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445FE107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4549E1">
        <w:rPr>
          <w:b/>
          <w:noProof/>
          <w:color w:val="0000FF"/>
          <w:sz w:val="28"/>
          <w:szCs w:val="28"/>
        </w:rPr>
        <w:t> АЗ-</w:t>
      </w:r>
      <w:r w:rsidR="00DC6024">
        <w:rPr>
          <w:b/>
          <w:noProof/>
          <w:color w:val="0000FF"/>
          <w:sz w:val="28"/>
          <w:szCs w:val="28"/>
        </w:rPr>
        <w:t>ТЛ/21-</w:t>
      </w:r>
      <w:r w:rsidR="000D076F">
        <w:rPr>
          <w:b/>
          <w:noProof/>
          <w:color w:val="0000FF"/>
          <w:sz w:val="28"/>
          <w:szCs w:val="28"/>
        </w:rPr>
        <w:t>540</w:t>
      </w:r>
    </w:p>
    <w:p w14:paraId="137D3A55" w14:textId="1320EEF7" w:rsidR="001109BE" w:rsidRPr="00DC6024" w:rsidRDefault="00DC6024" w:rsidP="00DC6024">
      <w:pPr>
        <w:autoSpaceDE w:val="0"/>
        <w:jc w:val="center"/>
        <w:rPr>
          <w:noProof/>
          <w:color w:val="0000FF"/>
          <w:sz w:val="28"/>
          <w:szCs w:val="28"/>
        </w:rPr>
      </w:pPr>
      <w:r w:rsidRPr="00DC6024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  <w:r>
        <w:rPr>
          <w:noProof/>
          <w:color w:val="0000FF"/>
          <w:sz w:val="28"/>
          <w:szCs w:val="28"/>
        </w:rPr>
        <w:t xml:space="preserve"> </w:t>
      </w:r>
      <w:r w:rsidRPr="00DC6024">
        <w:rPr>
          <w:noProof/>
          <w:color w:val="0000FF"/>
          <w:sz w:val="28"/>
          <w:szCs w:val="28"/>
        </w:rPr>
        <w:t>собственность на который не разграничен</w:t>
      </w:r>
      <w:r>
        <w:rPr>
          <w:noProof/>
          <w:color w:val="0000FF"/>
          <w:sz w:val="28"/>
          <w:szCs w:val="28"/>
        </w:rPr>
        <w:t xml:space="preserve">а, </w:t>
      </w:r>
      <w:r>
        <w:rPr>
          <w:noProof/>
          <w:color w:val="0000FF"/>
          <w:sz w:val="28"/>
          <w:szCs w:val="28"/>
        </w:rPr>
        <w:lastRenderedPageBreak/>
        <w:t xml:space="preserve">расположенного на территории </w:t>
      </w:r>
      <w:r w:rsidRPr="00DC6024">
        <w:rPr>
          <w:noProof/>
          <w:color w:val="0000FF"/>
          <w:sz w:val="28"/>
          <w:szCs w:val="28"/>
        </w:rPr>
        <w:t>Талдомского городского округа Москов</w:t>
      </w:r>
      <w:r>
        <w:rPr>
          <w:noProof/>
          <w:color w:val="0000FF"/>
          <w:sz w:val="28"/>
          <w:szCs w:val="28"/>
        </w:rPr>
        <w:t xml:space="preserve">ской области, вид разрешенного </w:t>
      </w:r>
      <w:r w:rsidRPr="00DC6024">
        <w:rPr>
          <w:noProof/>
          <w:color w:val="0000FF"/>
          <w:sz w:val="28"/>
          <w:szCs w:val="28"/>
        </w:rPr>
        <w:t xml:space="preserve">использования: для ведения личного подсобного хозяйства </w:t>
      </w:r>
      <w:r>
        <w:rPr>
          <w:noProof/>
          <w:color w:val="0000FF"/>
          <w:sz w:val="28"/>
          <w:szCs w:val="28"/>
        </w:rPr>
        <w:br/>
        <w:t xml:space="preserve">(приусадебный земельный </w:t>
      </w:r>
      <w:r w:rsidRPr="00DC6024">
        <w:rPr>
          <w:noProof/>
          <w:color w:val="0000FF"/>
          <w:sz w:val="28"/>
          <w:szCs w:val="28"/>
        </w:rPr>
        <w:t>участок)</w:t>
      </w: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F115216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2401E3" w:rsidRPr="002401E3">
        <w:rPr>
          <w:b/>
          <w:noProof/>
          <w:color w:val="0000FF"/>
          <w:sz w:val="28"/>
          <w:szCs w:val="28"/>
        </w:rPr>
        <w:t>310321/6987935/12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738437C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lastRenderedPageBreak/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2401E3" w:rsidRPr="002401E3">
        <w:rPr>
          <w:b/>
          <w:noProof/>
          <w:color w:val="0000FF"/>
          <w:sz w:val="28"/>
          <w:szCs w:val="28"/>
        </w:rPr>
        <w:t>00300060107105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  <w:bookmarkStart w:id="0" w:name="_GoBack"/>
      <w:bookmarkEnd w:id="0"/>
    </w:p>
    <w:p w14:paraId="4C4364FF" w14:textId="09B09AE5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DC6024">
        <w:rPr>
          <w:b/>
          <w:noProof/>
          <w:color w:val="0000FF"/>
          <w:sz w:val="28"/>
          <w:szCs w:val="28"/>
        </w:rPr>
        <w:t>01.04.2021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A7CD10D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7D3BB7">
        <w:rPr>
          <w:b/>
          <w:noProof/>
          <w:color w:val="0000FF"/>
          <w:sz w:val="28"/>
          <w:szCs w:val="28"/>
        </w:rPr>
        <w:t>19.05.2021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BD4C9BE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7D3BB7">
        <w:rPr>
          <w:b/>
          <w:noProof/>
          <w:color w:val="0000FF"/>
          <w:sz w:val="28"/>
          <w:szCs w:val="28"/>
        </w:rPr>
        <w:t>24.05.2021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01773974" w14:textId="0CEE75A5" w:rsidR="0063461B" w:rsidRDefault="0063461B" w:rsidP="00C0256F">
      <w:pPr>
        <w:autoSpaceDE w:val="0"/>
        <w:jc w:val="both"/>
        <w:rPr>
          <w:bCs/>
          <w:sz w:val="26"/>
          <w:szCs w:val="26"/>
        </w:rPr>
      </w:pPr>
    </w:p>
    <w:p w14:paraId="3324026D" w14:textId="7A2BCBD6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</w:t>
      </w:r>
      <w:r w:rsidR="000F7A7A" w:rsidRPr="002B1734">
        <w:rPr>
          <w:noProof/>
          <w:color w:val="000000"/>
          <w:sz w:val="22"/>
          <w:szCs w:val="22"/>
        </w:rPr>
        <w:lastRenderedPageBreak/>
        <w:t>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54EF2F6E" w14:textId="7CDAB245" w:rsidR="00DC6024" w:rsidRPr="00DC6024" w:rsidRDefault="0063461B" w:rsidP="00DC6024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="00DC6024" w:rsidRPr="00DC6024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 w:rsidR="00DC6024">
        <w:rPr>
          <w:color w:val="0000FF"/>
          <w:sz w:val="22"/>
          <w:szCs w:val="22"/>
        </w:rPr>
        <w:t xml:space="preserve">осковской области от </w:t>
      </w:r>
      <w:r w:rsidR="000D076F">
        <w:rPr>
          <w:color w:val="0000FF"/>
          <w:sz w:val="22"/>
          <w:szCs w:val="22"/>
        </w:rPr>
        <w:t>17.03.2021 № 37-З п. 185;</w:t>
      </w:r>
    </w:p>
    <w:p w14:paraId="41E5F153" w14:textId="5D0BE4A9" w:rsidR="00DC6024" w:rsidRDefault="00DC6024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DC6024">
        <w:rPr>
          <w:color w:val="0000FF"/>
          <w:sz w:val="22"/>
          <w:szCs w:val="22"/>
        </w:rPr>
        <w:t>постановления Главы Талдомского городского округа Москов</w:t>
      </w:r>
      <w:r>
        <w:rPr>
          <w:color w:val="0000FF"/>
          <w:sz w:val="22"/>
          <w:szCs w:val="22"/>
        </w:rPr>
        <w:t xml:space="preserve">ской области от </w:t>
      </w:r>
      <w:r w:rsidR="000D076F">
        <w:rPr>
          <w:color w:val="0000FF"/>
          <w:sz w:val="22"/>
          <w:szCs w:val="22"/>
        </w:rPr>
        <w:t>26.03.2021 № 392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DC6024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0D076F">
        <w:rPr>
          <w:color w:val="0000FF"/>
          <w:sz w:val="22"/>
          <w:szCs w:val="22"/>
        </w:rPr>
        <w:t>50:01:0010208:779</w:t>
      </w:r>
      <w:r w:rsidRPr="00DC6024">
        <w:rPr>
          <w:color w:val="0000FF"/>
          <w:sz w:val="22"/>
          <w:szCs w:val="22"/>
        </w:rPr>
        <w:t xml:space="preserve">, расположенного по адресу: </w:t>
      </w:r>
      <w:r w:rsidR="000D076F" w:rsidRPr="000D076F">
        <w:rPr>
          <w:color w:val="0000FF"/>
          <w:sz w:val="22"/>
          <w:szCs w:val="22"/>
        </w:rPr>
        <w:t xml:space="preserve">Московская область, Талдомский </w:t>
      </w:r>
      <w:r w:rsidR="000D076F" w:rsidRPr="000D076F">
        <w:rPr>
          <w:color w:val="0000FF"/>
          <w:sz w:val="22"/>
          <w:szCs w:val="22"/>
        </w:rPr>
        <w:lastRenderedPageBreak/>
        <w:t xml:space="preserve">городской округ, д. </w:t>
      </w:r>
      <w:proofErr w:type="spellStart"/>
      <w:r w:rsidR="000D076F" w:rsidRPr="000D076F">
        <w:rPr>
          <w:color w:val="0000FF"/>
          <w:sz w:val="22"/>
          <w:szCs w:val="22"/>
        </w:rPr>
        <w:t>Смёнки</w:t>
      </w:r>
      <w:proofErr w:type="spellEnd"/>
      <w:r w:rsidRPr="00DC6024">
        <w:rPr>
          <w:color w:val="0000FF"/>
          <w:sz w:val="22"/>
          <w:szCs w:val="22"/>
        </w:rPr>
        <w:t xml:space="preserve">» (Приложение </w:t>
      </w:r>
      <w:r>
        <w:rPr>
          <w:color w:val="0000FF"/>
          <w:sz w:val="22"/>
          <w:szCs w:val="22"/>
        </w:rPr>
        <w:t>1);</w:t>
      </w:r>
    </w:p>
    <w:permEnd w:id="611254405"/>
    <w:p w14:paraId="342EBF1F" w14:textId="2D67D7AB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</w:t>
      </w:r>
      <w:r w:rsidRPr="002D01A9">
        <w:rPr>
          <w:sz w:val="22"/>
          <w:szCs w:val="22"/>
        </w:rPr>
        <w:lastRenderedPageBreak/>
        <w:t xml:space="preserve">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1B116E8" w14:textId="3B030A5C" w:rsidR="00A95279" w:rsidRPr="00A95279" w:rsidRDefault="00711439" w:rsidP="00A9527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lastRenderedPageBreak/>
        <w:t xml:space="preserve">Наименование: </w:t>
      </w:r>
      <w:permStart w:id="1932596164" w:edGrp="everyone"/>
      <w:r w:rsidR="00A95279" w:rsidRPr="00A95279">
        <w:rPr>
          <w:b/>
          <w:color w:val="0000FF"/>
          <w:sz w:val="22"/>
          <w:szCs w:val="22"/>
        </w:rPr>
        <w:t>Администрация Талдомского городского округа Московской области</w:t>
      </w:r>
    </w:p>
    <w:p w14:paraId="21C87B14" w14:textId="77777777" w:rsidR="00A95279" w:rsidRPr="00A95279" w:rsidRDefault="00A95279" w:rsidP="00A9527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5279">
        <w:rPr>
          <w:color w:val="0000FF"/>
          <w:sz w:val="22"/>
          <w:szCs w:val="22"/>
        </w:rPr>
        <w:t>Адрес: 141900, г. Талдом, пл. К. Маркса, 12</w:t>
      </w:r>
    </w:p>
    <w:p w14:paraId="23267BF8" w14:textId="77777777" w:rsidR="00A95279" w:rsidRPr="00A95279" w:rsidRDefault="00A95279" w:rsidP="00A9527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5279">
        <w:rPr>
          <w:color w:val="0000FF"/>
          <w:sz w:val="22"/>
          <w:szCs w:val="22"/>
        </w:rPr>
        <w:t xml:space="preserve">Сайт: </w:t>
      </w:r>
      <w:proofErr w:type="spellStart"/>
      <w:r w:rsidRPr="00A95279">
        <w:rPr>
          <w:color w:val="0000FF"/>
          <w:sz w:val="22"/>
          <w:szCs w:val="22"/>
        </w:rPr>
        <w:t>талдом-район.рф</w:t>
      </w:r>
      <w:proofErr w:type="spellEnd"/>
    </w:p>
    <w:p w14:paraId="166E9A6F" w14:textId="77777777" w:rsidR="00A95279" w:rsidRPr="00A95279" w:rsidRDefault="00A95279" w:rsidP="00A9527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5279">
        <w:rPr>
          <w:color w:val="0000FF"/>
          <w:sz w:val="22"/>
          <w:szCs w:val="22"/>
        </w:rPr>
        <w:t>Адрес электронной почты: taldom-rayon@mail.ru</w:t>
      </w:r>
    </w:p>
    <w:p w14:paraId="5A3EDC8C" w14:textId="7FD66EF0" w:rsidR="00711439" w:rsidRDefault="00A95279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A95279">
        <w:rPr>
          <w:color w:val="0000FF"/>
          <w:sz w:val="22"/>
          <w:szCs w:val="22"/>
        </w:rPr>
        <w:t>Телефон факс: 8-(</w:t>
      </w:r>
      <w:proofErr w:type="gramStart"/>
      <w:r w:rsidRPr="00A95279">
        <w:rPr>
          <w:color w:val="0000FF"/>
          <w:sz w:val="22"/>
          <w:szCs w:val="22"/>
        </w:rPr>
        <w:t>49620)-</w:t>
      </w:r>
      <w:proofErr w:type="gramEnd"/>
      <w:r w:rsidRPr="00A95279">
        <w:rPr>
          <w:color w:val="0000FF"/>
          <w:sz w:val="22"/>
          <w:szCs w:val="22"/>
        </w:rPr>
        <w:t>6-34-78; т/ф 8-(49620)-6-07-64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</w:t>
      </w:r>
      <w:r w:rsidRPr="002B1734">
        <w:rPr>
          <w:bCs/>
          <w:sz w:val="22"/>
          <w:szCs w:val="22"/>
        </w:rPr>
        <w:lastRenderedPageBreak/>
        <w:t xml:space="preserve">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lastRenderedPageBreak/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Адрес: 143441, Московская область, Красногорский район, п/о Путилково, 69-й км МКАД, бизнес-центр </w:t>
      </w:r>
      <w:r w:rsidRPr="006D02A8">
        <w:rPr>
          <w:iCs/>
          <w:sz w:val="22"/>
          <w:szCs w:val="22"/>
        </w:rPr>
        <w:lastRenderedPageBreak/>
        <w:t>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r w:rsidRPr="004F14D2">
        <w:rPr>
          <w:b/>
          <w:iCs/>
          <w:sz w:val="22"/>
          <w:szCs w:val="22"/>
        </w:rPr>
        <w:t>www.rctmo.ru</w:t>
      </w:r>
    </w:p>
    <w:p w14:paraId="6D3A826C" w14:textId="1EBF8CA6" w:rsidR="006D02A8" w:rsidRPr="004F14D2" w:rsidRDefault="006D02A8" w:rsidP="006F5A39">
      <w:pPr>
        <w:tabs>
          <w:tab w:val="left" w:pos="709"/>
        </w:tabs>
        <w:spacing w:line="276" w:lineRule="auto"/>
        <w:jc w:val="both"/>
        <w:rPr>
          <w:b/>
          <w:sz w:val="22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r w:rsidR="004F14D2" w:rsidRPr="004F14D2">
        <w:rPr>
          <w:b/>
          <w:sz w:val="22"/>
        </w:rPr>
        <w:t>rct_torgi@mosreg.ru</w:t>
      </w:r>
    </w:p>
    <w:p w14:paraId="44498370" w14:textId="3F42CF2A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A95279" w:rsidRPr="00A95279">
        <w:rPr>
          <w:color w:val="0000FF"/>
          <w:sz w:val="22"/>
          <w:szCs w:val="22"/>
        </w:rPr>
        <w:t>право заключения договора аренды земельного уча</w:t>
      </w:r>
      <w:r w:rsidR="00A95279">
        <w:rPr>
          <w:color w:val="0000FF"/>
          <w:sz w:val="22"/>
          <w:szCs w:val="22"/>
        </w:rPr>
        <w:t xml:space="preserve">стка, </w:t>
      </w:r>
      <w:proofErr w:type="spellStart"/>
      <w:r w:rsidR="00A95279">
        <w:rPr>
          <w:color w:val="0000FF"/>
          <w:sz w:val="22"/>
          <w:szCs w:val="22"/>
        </w:rPr>
        <w:t>государственна</w:t>
      </w:r>
      <w:proofErr w:type="spellEnd"/>
      <w:r w:rsidR="00A95279">
        <w:rPr>
          <w:color w:val="0000FF"/>
          <w:sz w:val="22"/>
          <w:szCs w:val="22"/>
        </w:rPr>
        <w:t xml:space="preserve"> </w:t>
      </w:r>
      <w:r w:rsidR="00A95279" w:rsidRPr="00A95279">
        <w:rPr>
          <w:color w:val="0000FF"/>
          <w:sz w:val="22"/>
          <w:szCs w:val="22"/>
        </w:rPr>
        <w:t>собственность на который не разграничена, расположенного на территори</w:t>
      </w:r>
      <w:r w:rsidR="00A95279">
        <w:rPr>
          <w:color w:val="0000FF"/>
          <w:sz w:val="22"/>
          <w:szCs w:val="22"/>
        </w:rPr>
        <w:t xml:space="preserve">и Талдомского городского округ </w:t>
      </w:r>
      <w:r w:rsidR="00A95279" w:rsidRPr="00A95279">
        <w:rPr>
          <w:color w:val="0000FF"/>
          <w:sz w:val="22"/>
          <w:szCs w:val="22"/>
        </w:rPr>
        <w:t>Московской области (далее</w:t>
      </w:r>
      <w:r w:rsidR="00A95279">
        <w:rPr>
          <w:color w:val="0000FF"/>
          <w:sz w:val="22"/>
          <w:szCs w:val="22"/>
        </w:rPr>
        <w:t xml:space="preserve"> -</w:t>
      </w:r>
      <w:r w:rsidR="00A95279" w:rsidRPr="00A95279">
        <w:rPr>
          <w:color w:val="0000FF"/>
          <w:sz w:val="22"/>
          <w:szCs w:val="22"/>
        </w:rPr>
        <w:t xml:space="preserve"> Земельный участок)</w:t>
      </w:r>
    </w:p>
    <w:p w14:paraId="3241612D" w14:textId="77777777" w:rsidR="004549E1" w:rsidRDefault="004549E1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06134E4A" w14:textId="503B90EA" w:rsidR="00A95279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0D076F" w:rsidRPr="000D076F">
        <w:rPr>
          <w:color w:val="0000FF"/>
          <w:sz w:val="22"/>
          <w:szCs w:val="22"/>
        </w:rPr>
        <w:t xml:space="preserve">Московская область, Талдомский городской округ, д. </w:t>
      </w:r>
      <w:proofErr w:type="spellStart"/>
      <w:r w:rsidR="000D076F" w:rsidRPr="000D076F">
        <w:rPr>
          <w:color w:val="0000FF"/>
          <w:sz w:val="22"/>
          <w:szCs w:val="22"/>
        </w:rPr>
        <w:t>Смёнки</w:t>
      </w:r>
      <w:proofErr w:type="spellEnd"/>
    </w:p>
    <w:permEnd w:id="1201879608"/>
    <w:p w14:paraId="55E57AF4" w14:textId="26451F0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A95279">
        <w:rPr>
          <w:color w:val="0000FF"/>
          <w:sz w:val="22"/>
          <w:szCs w:val="22"/>
        </w:rPr>
        <w:t>1 </w:t>
      </w:r>
      <w:r w:rsidR="000D076F">
        <w:rPr>
          <w:color w:val="0000FF"/>
          <w:sz w:val="22"/>
          <w:szCs w:val="22"/>
        </w:rPr>
        <w:t>330</w:t>
      </w:r>
      <w:permEnd w:id="1591813741"/>
    </w:p>
    <w:p w14:paraId="5FAABBA7" w14:textId="4536820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0D076F" w:rsidRPr="000D076F">
        <w:rPr>
          <w:bCs/>
          <w:color w:val="0000FF"/>
          <w:sz w:val="22"/>
          <w:szCs w:val="22"/>
        </w:rPr>
        <w:t>50:01:0010208:779</w:t>
      </w:r>
      <w:r w:rsidR="000D076F">
        <w:rPr>
          <w:bCs/>
          <w:color w:val="0000FF"/>
          <w:sz w:val="22"/>
          <w:szCs w:val="22"/>
        </w:rPr>
        <w:t xml:space="preserve"> </w:t>
      </w:r>
      <w:r w:rsidR="00A95279" w:rsidRPr="00A95279">
        <w:rPr>
          <w:bCs/>
          <w:color w:val="0000FF"/>
          <w:sz w:val="22"/>
          <w:szCs w:val="22"/>
        </w:rPr>
        <w:t>(выписка из Единого государстве</w:t>
      </w:r>
      <w:r w:rsidR="00A95279">
        <w:rPr>
          <w:bCs/>
          <w:color w:val="0000FF"/>
          <w:sz w:val="22"/>
          <w:szCs w:val="22"/>
        </w:rPr>
        <w:t xml:space="preserve">нного реестра недвижимости </w:t>
      </w:r>
      <w:r w:rsidR="00A95279">
        <w:rPr>
          <w:bCs/>
          <w:color w:val="0000FF"/>
          <w:sz w:val="22"/>
          <w:szCs w:val="22"/>
        </w:rPr>
        <w:br/>
      </w:r>
      <w:r w:rsidR="00A95279" w:rsidRPr="00A95279">
        <w:rPr>
          <w:bCs/>
          <w:color w:val="0000FF"/>
          <w:sz w:val="22"/>
          <w:szCs w:val="22"/>
        </w:rPr>
        <w:t xml:space="preserve">об объекте недвижимости от </w:t>
      </w:r>
      <w:r w:rsidR="000D076F" w:rsidRPr="000D076F">
        <w:rPr>
          <w:bCs/>
          <w:color w:val="0000FF"/>
          <w:sz w:val="22"/>
          <w:szCs w:val="22"/>
        </w:rPr>
        <w:t>27.02.2021</w:t>
      </w:r>
      <w:r w:rsidR="000D076F">
        <w:rPr>
          <w:bCs/>
          <w:color w:val="0000FF"/>
          <w:sz w:val="22"/>
          <w:szCs w:val="22"/>
        </w:rPr>
        <w:t xml:space="preserve"> № </w:t>
      </w:r>
      <w:r w:rsidR="000D076F" w:rsidRPr="000D076F">
        <w:rPr>
          <w:bCs/>
          <w:color w:val="0000FF"/>
          <w:sz w:val="22"/>
          <w:szCs w:val="22"/>
        </w:rPr>
        <w:t>99/2021/377937247</w:t>
      </w:r>
      <w:r w:rsidR="000D076F">
        <w:rPr>
          <w:bCs/>
          <w:color w:val="0000FF"/>
          <w:sz w:val="22"/>
          <w:szCs w:val="22"/>
        </w:rPr>
        <w:t xml:space="preserve"> </w:t>
      </w:r>
      <w:r w:rsidR="00A95279" w:rsidRPr="00A95279">
        <w:rPr>
          <w:bCs/>
          <w:color w:val="0000FF"/>
          <w:sz w:val="22"/>
          <w:szCs w:val="22"/>
        </w:rPr>
        <w:t>- Приложение 2)</w:t>
      </w:r>
      <w:r w:rsidR="00A95279" w:rsidRPr="00A95279">
        <w:rPr>
          <w:color w:val="0000FF"/>
          <w:sz w:val="22"/>
          <w:szCs w:val="22"/>
        </w:rPr>
        <w:t xml:space="preserve"> </w:t>
      </w:r>
      <w:permEnd w:id="266026021"/>
    </w:p>
    <w:p w14:paraId="07F145A0" w14:textId="5727D3D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B44487">
        <w:rPr>
          <w:color w:val="0000FF"/>
          <w:sz w:val="22"/>
          <w:szCs w:val="22"/>
          <w:lang w:eastAsia="ru-RU"/>
        </w:rPr>
        <w:t>государственная собственность не разграничена</w:t>
      </w:r>
      <w:r w:rsidR="00B44487">
        <w:rPr>
          <w:bCs/>
          <w:color w:val="0000FF"/>
          <w:sz w:val="22"/>
          <w:szCs w:val="22"/>
        </w:rPr>
        <w:t xml:space="preserve"> </w:t>
      </w:r>
      <w:r w:rsidR="000D076F" w:rsidRPr="00A95279">
        <w:rPr>
          <w:bCs/>
          <w:color w:val="0000FF"/>
          <w:sz w:val="22"/>
          <w:szCs w:val="22"/>
        </w:rPr>
        <w:lastRenderedPageBreak/>
        <w:t xml:space="preserve">(выписка </w:t>
      </w:r>
      <w:r w:rsidR="000D076F">
        <w:rPr>
          <w:bCs/>
          <w:color w:val="0000FF"/>
          <w:sz w:val="22"/>
          <w:szCs w:val="22"/>
        </w:rPr>
        <w:br/>
      </w:r>
      <w:r w:rsidR="000D076F" w:rsidRPr="00A95279">
        <w:rPr>
          <w:bCs/>
          <w:color w:val="0000FF"/>
          <w:sz w:val="22"/>
          <w:szCs w:val="22"/>
        </w:rPr>
        <w:t>из Единого государстве</w:t>
      </w:r>
      <w:r w:rsidR="000D076F">
        <w:rPr>
          <w:bCs/>
          <w:color w:val="0000FF"/>
          <w:sz w:val="22"/>
          <w:szCs w:val="22"/>
        </w:rPr>
        <w:t xml:space="preserve">нного реестра недвижимости </w:t>
      </w:r>
      <w:r w:rsidR="000D076F" w:rsidRPr="00A95279">
        <w:rPr>
          <w:bCs/>
          <w:color w:val="0000FF"/>
          <w:sz w:val="22"/>
          <w:szCs w:val="22"/>
        </w:rPr>
        <w:t xml:space="preserve">об объекте недвижимости от </w:t>
      </w:r>
      <w:r w:rsidR="000D076F" w:rsidRPr="000D076F">
        <w:rPr>
          <w:bCs/>
          <w:color w:val="0000FF"/>
          <w:sz w:val="22"/>
          <w:szCs w:val="22"/>
        </w:rPr>
        <w:t>27.02.2021</w:t>
      </w:r>
      <w:r w:rsidR="000D076F">
        <w:rPr>
          <w:bCs/>
          <w:color w:val="0000FF"/>
          <w:sz w:val="22"/>
          <w:szCs w:val="22"/>
        </w:rPr>
        <w:t xml:space="preserve"> </w:t>
      </w:r>
      <w:r w:rsidR="000D076F">
        <w:rPr>
          <w:bCs/>
          <w:color w:val="0000FF"/>
          <w:sz w:val="22"/>
          <w:szCs w:val="22"/>
        </w:rPr>
        <w:br/>
      </w:r>
      <w:r w:rsidR="000D076F" w:rsidRPr="000D076F">
        <w:rPr>
          <w:bCs/>
          <w:color w:val="0000FF"/>
          <w:sz w:val="22"/>
          <w:szCs w:val="22"/>
        </w:rPr>
        <w:t>№ 99/2021/377937247</w:t>
      </w:r>
      <w:r w:rsidR="000D076F">
        <w:rPr>
          <w:bCs/>
          <w:color w:val="0000FF"/>
          <w:sz w:val="22"/>
          <w:szCs w:val="22"/>
        </w:rPr>
        <w:t xml:space="preserve"> </w:t>
      </w:r>
      <w:r w:rsidR="000D076F" w:rsidRPr="00A95279">
        <w:rPr>
          <w:bCs/>
          <w:color w:val="0000FF"/>
          <w:sz w:val="22"/>
          <w:szCs w:val="22"/>
        </w:rPr>
        <w:t>- Приложение 2</w:t>
      </w:r>
      <w:r w:rsidR="00B44487" w:rsidRPr="00A95279">
        <w:rPr>
          <w:bCs/>
          <w:color w:val="0000FF"/>
          <w:sz w:val="22"/>
          <w:szCs w:val="22"/>
        </w:rPr>
        <w:t>)</w:t>
      </w:r>
      <w:r w:rsidR="00B44487" w:rsidRPr="00A95279">
        <w:rPr>
          <w:color w:val="0000FF"/>
          <w:sz w:val="22"/>
          <w:szCs w:val="22"/>
        </w:rPr>
        <w:t xml:space="preserve"> </w:t>
      </w:r>
      <w:permEnd w:id="1000805128"/>
    </w:p>
    <w:p w14:paraId="16A07ABB" w14:textId="188A1DEE" w:rsidR="00B44487" w:rsidRDefault="00AD0DE8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315960">
        <w:rPr>
          <w:b/>
          <w:iCs/>
          <w:sz w:val="22"/>
          <w:szCs w:val="22"/>
        </w:rPr>
        <w:t>Сведения об ограничениях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B44487">
        <w:rPr>
          <w:color w:val="0000FF"/>
          <w:sz w:val="22"/>
          <w:szCs w:val="22"/>
        </w:rPr>
        <w:t xml:space="preserve">указаны в </w:t>
      </w:r>
      <w:r w:rsidR="000D076F" w:rsidRPr="00DC6024">
        <w:rPr>
          <w:color w:val="0000FF"/>
          <w:sz w:val="22"/>
          <w:szCs w:val="22"/>
        </w:rPr>
        <w:t>постановлени</w:t>
      </w:r>
      <w:r w:rsidR="000D076F">
        <w:rPr>
          <w:color w:val="0000FF"/>
          <w:sz w:val="22"/>
          <w:szCs w:val="22"/>
        </w:rPr>
        <w:t>и</w:t>
      </w:r>
      <w:r w:rsidR="000D076F" w:rsidRPr="00DC6024">
        <w:rPr>
          <w:color w:val="0000FF"/>
          <w:sz w:val="22"/>
          <w:szCs w:val="22"/>
        </w:rPr>
        <w:t xml:space="preserve"> Главы Талдомского городского округа Москов</w:t>
      </w:r>
      <w:r w:rsidR="000D076F">
        <w:rPr>
          <w:color w:val="0000FF"/>
          <w:sz w:val="22"/>
          <w:szCs w:val="22"/>
        </w:rPr>
        <w:t xml:space="preserve">ской области от 26.03.2021 № 392 </w:t>
      </w:r>
      <w:r w:rsidR="000D076F" w:rsidRPr="00DC6024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0D076F">
        <w:rPr>
          <w:color w:val="0000FF"/>
          <w:sz w:val="22"/>
          <w:szCs w:val="22"/>
        </w:rPr>
        <w:t>о участка с кадастровым номером 50:01:0010208:779</w:t>
      </w:r>
      <w:r w:rsidR="000D076F" w:rsidRPr="00DC6024">
        <w:rPr>
          <w:color w:val="0000FF"/>
          <w:sz w:val="22"/>
          <w:szCs w:val="22"/>
        </w:rPr>
        <w:t xml:space="preserve">, расположенного по адресу: </w:t>
      </w:r>
      <w:r w:rsidR="000D076F" w:rsidRPr="000D076F">
        <w:rPr>
          <w:color w:val="0000FF"/>
          <w:sz w:val="22"/>
          <w:szCs w:val="22"/>
        </w:rPr>
        <w:lastRenderedPageBreak/>
        <w:t xml:space="preserve">Московская область, Талдомский городской округ, д. </w:t>
      </w:r>
      <w:proofErr w:type="spellStart"/>
      <w:r w:rsidR="000D076F" w:rsidRPr="000D076F">
        <w:rPr>
          <w:color w:val="0000FF"/>
          <w:sz w:val="22"/>
          <w:szCs w:val="22"/>
        </w:rPr>
        <w:t>Смёнки</w:t>
      </w:r>
      <w:proofErr w:type="spellEnd"/>
      <w:r w:rsidR="000D076F" w:rsidRPr="00DC6024">
        <w:rPr>
          <w:color w:val="0000FF"/>
          <w:sz w:val="22"/>
          <w:szCs w:val="22"/>
        </w:rPr>
        <w:t xml:space="preserve">» </w:t>
      </w:r>
      <w:r w:rsidR="00B44487" w:rsidRPr="00A95279">
        <w:rPr>
          <w:color w:val="0000FF"/>
          <w:sz w:val="22"/>
          <w:szCs w:val="22"/>
        </w:rPr>
        <w:t xml:space="preserve"> (Приложение 1), </w:t>
      </w:r>
      <w:r w:rsidR="000D076F">
        <w:rPr>
          <w:color w:val="0000FF"/>
          <w:sz w:val="22"/>
          <w:szCs w:val="22"/>
        </w:rPr>
        <w:t xml:space="preserve">заключении </w:t>
      </w:r>
      <w:r w:rsidR="00B44487" w:rsidRPr="00A95279">
        <w:rPr>
          <w:color w:val="0000FF"/>
          <w:sz w:val="22"/>
          <w:szCs w:val="22"/>
        </w:rPr>
        <w:t>территориального управления Дмитровского городского округа, Талдомского городского округа, городского</w:t>
      </w:r>
      <w:r w:rsidR="00B44487">
        <w:rPr>
          <w:color w:val="0000FF"/>
          <w:sz w:val="22"/>
          <w:szCs w:val="22"/>
        </w:rPr>
        <w:t xml:space="preserve"> округа Дубна </w:t>
      </w:r>
      <w:r w:rsidR="00B44487" w:rsidRPr="00A95279">
        <w:rPr>
          <w:color w:val="0000FF"/>
          <w:sz w:val="22"/>
          <w:szCs w:val="22"/>
        </w:rPr>
        <w:t>Комитета по архитектуре и градостроительству М</w:t>
      </w:r>
      <w:r w:rsidR="00B44487">
        <w:rPr>
          <w:color w:val="0000FF"/>
          <w:sz w:val="22"/>
          <w:szCs w:val="22"/>
        </w:rPr>
        <w:t xml:space="preserve">осковской области от </w:t>
      </w:r>
      <w:r w:rsidR="000D076F">
        <w:rPr>
          <w:color w:val="0000FF"/>
          <w:sz w:val="22"/>
          <w:szCs w:val="22"/>
        </w:rPr>
        <w:t xml:space="preserve">26.02.2021 </w:t>
      </w:r>
      <w:r w:rsidR="000D076F">
        <w:rPr>
          <w:color w:val="0000FF"/>
          <w:sz w:val="22"/>
          <w:szCs w:val="22"/>
        </w:rPr>
        <w:br/>
        <w:t>№ 27Исх-6372/23-01</w:t>
      </w:r>
      <w:r w:rsidR="00B44487">
        <w:rPr>
          <w:color w:val="0000FF"/>
          <w:sz w:val="22"/>
          <w:szCs w:val="22"/>
        </w:rPr>
        <w:t xml:space="preserve"> </w:t>
      </w:r>
      <w:r w:rsidR="00B44487" w:rsidRPr="00A95279">
        <w:rPr>
          <w:color w:val="0000FF"/>
          <w:sz w:val="22"/>
          <w:szCs w:val="22"/>
        </w:rPr>
        <w:t>(Приложение 4), письме Администрации Талдомско</w:t>
      </w:r>
      <w:r w:rsidR="00B44487">
        <w:rPr>
          <w:color w:val="0000FF"/>
          <w:sz w:val="22"/>
          <w:szCs w:val="22"/>
        </w:rPr>
        <w:t xml:space="preserve">го городского округа Московской </w:t>
      </w:r>
      <w:r w:rsidR="00B44487" w:rsidRPr="00A95279">
        <w:rPr>
          <w:color w:val="0000FF"/>
          <w:sz w:val="22"/>
          <w:szCs w:val="22"/>
        </w:rPr>
        <w:t xml:space="preserve">области от </w:t>
      </w:r>
      <w:r w:rsidR="000D076F">
        <w:rPr>
          <w:color w:val="0000FF"/>
          <w:sz w:val="22"/>
          <w:szCs w:val="22"/>
        </w:rPr>
        <w:t>14.01.2021 № 45</w:t>
      </w:r>
      <w:r w:rsidR="00B44487">
        <w:rPr>
          <w:color w:val="0000FF"/>
          <w:sz w:val="22"/>
          <w:szCs w:val="22"/>
        </w:rPr>
        <w:t xml:space="preserve"> </w:t>
      </w:r>
      <w:r w:rsidR="00B44487" w:rsidRPr="00A95279">
        <w:rPr>
          <w:color w:val="0000FF"/>
          <w:sz w:val="22"/>
          <w:szCs w:val="22"/>
        </w:rPr>
        <w:t xml:space="preserve">(Приложение 4), акте осмотра </w:t>
      </w:r>
      <w:r w:rsidR="00B44487">
        <w:rPr>
          <w:color w:val="0000FF"/>
          <w:sz w:val="22"/>
          <w:szCs w:val="22"/>
        </w:rPr>
        <w:lastRenderedPageBreak/>
        <w:t>з</w:t>
      </w:r>
      <w:r w:rsidR="00B44487" w:rsidRPr="00A95279">
        <w:rPr>
          <w:color w:val="0000FF"/>
          <w:sz w:val="22"/>
          <w:szCs w:val="22"/>
        </w:rPr>
        <w:t xml:space="preserve">емельного участка от </w:t>
      </w:r>
      <w:r w:rsidR="000D076F">
        <w:rPr>
          <w:color w:val="0000FF"/>
          <w:sz w:val="22"/>
          <w:szCs w:val="22"/>
        </w:rPr>
        <w:t>13.01.2021</w:t>
      </w:r>
      <w:r w:rsidR="00B44487">
        <w:rPr>
          <w:color w:val="0000FF"/>
          <w:sz w:val="22"/>
          <w:szCs w:val="22"/>
        </w:rPr>
        <w:t xml:space="preserve"> № б/н </w:t>
      </w:r>
      <w:r w:rsidR="00B44487" w:rsidRPr="00A95279">
        <w:rPr>
          <w:color w:val="0000FF"/>
          <w:sz w:val="22"/>
          <w:szCs w:val="22"/>
        </w:rPr>
        <w:t>(Приложение 4), в том числе</w:t>
      </w:r>
      <w:r w:rsidR="002401E3">
        <w:rPr>
          <w:color w:val="0000FF"/>
          <w:sz w:val="22"/>
          <w:szCs w:val="22"/>
        </w:rPr>
        <w:t xml:space="preserve"> Земельный участок</w:t>
      </w:r>
      <w:r w:rsidR="00B44487" w:rsidRPr="00A95279">
        <w:rPr>
          <w:color w:val="0000FF"/>
          <w:sz w:val="22"/>
          <w:szCs w:val="22"/>
        </w:rPr>
        <w:t>:</w:t>
      </w:r>
    </w:p>
    <w:p w14:paraId="25911E12" w14:textId="77777777" w:rsidR="00B44487" w:rsidRPr="00A95279" w:rsidRDefault="00B44487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CA82B1A" w14:textId="550AA57E" w:rsidR="000D076F" w:rsidRDefault="002401E3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0D076F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Ч</w:t>
      </w:r>
      <w:r w:rsidR="000D076F">
        <w:rPr>
          <w:color w:val="0000FF"/>
          <w:sz w:val="22"/>
          <w:szCs w:val="22"/>
        </w:rPr>
        <w:t xml:space="preserve">астично расположен в </w:t>
      </w:r>
      <w:proofErr w:type="spellStart"/>
      <w:r w:rsidR="000D076F">
        <w:rPr>
          <w:color w:val="0000FF"/>
          <w:sz w:val="22"/>
          <w:szCs w:val="22"/>
        </w:rPr>
        <w:t>водоохранной</w:t>
      </w:r>
      <w:proofErr w:type="spellEnd"/>
      <w:r w:rsidR="000D076F">
        <w:rPr>
          <w:color w:val="0000FF"/>
          <w:sz w:val="22"/>
          <w:szCs w:val="22"/>
        </w:rPr>
        <w:t xml:space="preserve"> зоне (р. </w:t>
      </w:r>
      <w:proofErr w:type="spellStart"/>
      <w:r w:rsidR="000D076F">
        <w:rPr>
          <w:color w:val="0000FF"/>
          <w:sz w:val="22"/>
          <w:szCs w:val="22"/>
        </w:rPr>
        <w:t>Шухорма</w:t>
      </w:r>
      <w:proofErr w:type="spellEnd"/>
      <w:r w:rsidR="000D076F">
        <w:rPr>
          <w:color w:val="0000FF"/>
          <w:sz w:val="22"/>
          <w:szCs w:val="22"/>
        </w:rPr>
        <w:t>).</w:t>
      </w:r>
    </w:p>
    <w:p w14:paraId="12C892EB" w14:textId="77777777" w:rsidR="000D076F" w:rsidRDefault="000D076F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3B90089" w14:textId="76F98C6A" w:rsidR="000D076F" w:rsidRDefault="000D076F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D076F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</w:t>
      </w:r>
      <w:r>
        <w:rPr>
          <w:color w:val="0000FF"/>
          <w:sz w:val="22"/>
          <w:szCs w:val="22"/>
        </w:rPr>
        <w:t>.</w:t>
      </w:r>
    </w:p>
    <w:p w14:paraId="48DCED5D" w14:textId="77777777" w:rsidR="000D076F" w:rsidRDefault="000D076F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B3B4C9D" w14:textId="6768F6E7" w:rsidR="00B44487" w:rsidRPr="00A95279" w:rsidRDefault="002401E3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B44487" w:rsidRPr="00A9527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</w:t>
      </w:r>
      <w:r w:rsidR="00B44487" w:rsidRPr="00A95279">
        <w:rPr>
          <w:color w:val="0000FF"/>
          <w:sz w:val="22"/>
          <w:szCs w:val="22"/>
        </w:rPr>
        <w:t xml:space="preserve">олностью расположен в границах </w:t>
      </w:r>
      <w:proofErr w:type="spellStart"/>
      <w:r w:rsidR="00B44487" w:rsidRPr="00A95279">
        <w:rPr>
          <w:color w:val="0000FF"/>
          <w:sz w:val="22"/>
          <w:szCs w:val="22"/>
        </w:rPr>
        <w:t>приаэродромной</w:t>
      </w:r>
      <w:proofErr w:type="spellEnd"/>
      <w:r w:rsidR="00B44487" w:rsidRPr="00A95279">
        <w:rPr>
          <w:color w:val="0000FF"/>
          <w:sz w:val="22"/>
          <w:szCs w:val="22"/>
        </w:rPr>
        <w:t xml:space="preserve"> территории аэродрома Борки.</w:t>
      </w:r>
    </w:p>
    <w:p w14:paraId="3CF70617" w14:textId="77777777" w:rsidR="00B44487" w:rsidRDefault="00B44487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BB17F23" w14:textId="77777777" w:rsidR="00B44487" w:rsidRPr="00A95279" w:rsidRDefault="00B44487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5279">
        <w:rPr>
          <w:color w:val="0000FF"/>
          <w:sz w:val="22"/>
          <w:szCs w:val="22"/>
        </w:rPr>
        <w:t>Использовать Земельный участок в соответствии с требованиями Воздушног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A95279">
        <w:rPr>
          <w:color w:val="0000FF"/>
          <w:sz w:val="22"/>
          <w:szCs w:val="22"/>
        </w:rPr>
        <w:t>Федерального закона Российской Федерации от 01.07.2017 № 135-ФЗ «О</w:t>
      </w:r>
      <w:r>
        <w:rPr>
          <w:color w:val="0000FF"/>
          <w:sz w:val="22"/>
          <w:szCs w:val="22"/>
        </w:rPr>
        <w:t xml:space="preserve"> внесении изменений в отдельные </w:t>
      </w:r>
      <w:r w:rsidRPr="00A95279">
        <w:rPr>
          <w:color w:val="0000FF"/>
          <w:sz w:val="22"/>
          <w:szCs w:val="22"/>
        </w:rPr>
        <w:t>законодательные акты Российской Федерации в части соверше</w:t>
      </w:r>
      <w:r>
        <w:rPr>
          <w:color w:val="0000FF"/>
          <w:sz w:val="22"/>
          <w:szCs w:val="22"/>
        </w:rPr>
        <w:t xml:space="preserve">нствования порядка установления </w:t>
      </w:r>
      <w:r>
        <w:rPr>
          <w:color w:val="0000FF"/>
          <w:sz w:val="22"/>
          <w:szCs w:val="22"/>
        </w:rPr>
        <w:br/>
      </w:r>
      <w:r w:rsidRPr="00A95279">
        <w:rPr>
          <w:color w:val="0000FF"/>
          <w:sz w:val="22"/>
          <w:szCs w:val="22"/>
        </w:rPr>
        <w:t xml:space="preserve">и использования </w:t>
      </w:r>
      <w:proofErr w:type="spellStart"/>
      <w:r w:rsidRPr="00A95279">
        <w:rPr>
          <w:color w:val="0000FF"/>
          <w:sz w:val="22"/>
          <w:szCs w:val="22"/>
        </w:rPr>
        <w:t>приаэродромной</w:t>
      </w:r>
      <w:proofErr w:type="spellEnd"/>
      <w:r w:rsidRPr="00A95279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1367594E" w14:textId="77777777" w:rsidR="00B44487" w:rsidRDefault="00B44487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ED9B4E9" w14:textId="77777777" w:rsidR="00B44487" w:rsidRDefault="00B44487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5279">
        <w:rPr>
          <w:color w:val="0000FF"/>
          <w:sz w:val="22"/>
          <w:szCs w:val="22"/>
        </w:rPr>
        <w:lastRenderedPageBreak/>
        <w:t>Согласовать размещение объекта капитального строительст</w:t>
      </w:r>
      <w:r>
        <w:rPr>
          <w:color w:val="0000FF"/>
          <w:sz w:val="22"/>
          <w:szCs w:val="22"/>
        </w:rPr>
        <w:t xml:space="preserve">ва в соответствии с действующим </w:t>
      </w:r>
      <w:r w:rsidRPr="00A95279">
        <w:rPr>
          <w:color w:val="0000FF"/>
          <w:sz w:val="22"/>
          <w:szCs w:val="22"/>
        </w:rPr>
        <w:t>законодательством</w:t>
      </w:r>
      <w:r>
        <w:rPr>
          <w:color w:val="0000FF"/>
          <w:sz w:val="22"/>
          <w:szCs w:val="22"/>
        </w:rPr>
        <w:t>.</w:t>
      </w:r>
    </w:p>
    <w:p w14:paraId="59F4F997" w14:textId="6559B858" w:rsidR="00A95279" w:rsidRPr="00242F27" w:rsidRDefault="00A95279" w:rsidP="00A9527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18E5FF5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B44487">
        <w:rPr>
          <w:color w:val="0000FF"/>
          <w:sz w:val="22"/>
          <w:szCs w:val="22"/>
          <w:lang w:eastAsia="ru-RU"/>
        </w:rPr>
        <w:t>земли населенных пунктов</w:t>
      </w:r>
      <w:permEnd w:id="1017075402"/>
    </w:p>
    <w:p w14:paraId="757E9FE4" w14:textId="233AEBE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B44487">
        <w:rPr>
          <w:color w:val="0000FF"/>
          <w:sz w:val="22"/>
          <w:szCs w:val="22"/>
          <w:lang w:eastAsia="ru-RU"/>
        </w:rPr>
        <w:t xml:space="preserve">для ведения личного подсобного хозяйства (приусадебный земельный </w:t>
      </w:r>
      <w:proofErr w:type="gramStart"/>
      <w:r w:rsidR="00B44487">
        <w:rPr>
          <w:color w:val="0000FF"/>
          <w:sz w:val="22"/>
          <w:szCs w:val="22"/>
          <w:lang w:eastAsia="ru-RU"/>
        </w:rPr>
        <w:t>участок)</w:t>
      </w:r>
      <w:permEnd w:id="1838317188"/>
      <w:r w:rsidRPr="00242F27">
        <w:rPr>
          <w:b/>
          <w:i/>
          <w:sz w:val="22"/>
          <w:szCs w:val="22"/>
        </w:rPr>
        <w:t>(</w:t>
      </w:r>
      <w:proofErr w:type="gramEnd"/>
      <w:r w:rsidRPr="00242F27">
        <w:rPr>
          <w:b/>
          <w:i/>
          <w:sz w:val="22"/>
          <w:szCs w:val="22"/>
        </w:rPr>
        <w:t>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3CBC4A39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B44487">
        <w:rPr>
          <w:color w:val="0000FF"/>
          <w:sz w:val="22"/>
          <w:szCs w:val="22"/>
        </w:rPr>
        <w:t xml:space="preserve">указаны в </w:t>
      </w:r>
      <w:r w:rsidR="000D076F">
        <w:rPr>
          <w:color w:val="0000FF"/>
          <w:sz w:val="22"/>
          <w:szCs w:val="22"/>
        </w:rPr>
        <w:t xml:space="preserve">заключении </w:t>
      </w:r>
      <w:r w:rsidR="000D076F" w:rsidRPr="00A95279">
        <w:rPr>
          <w:color w:val="0000FF"/>
          <w:sz w:val="22"/>
          <w:szCs w:val="22"/>
        </w:rPr>
        <w:t>территориального управления Дмитровского городского округа, Талдомского городского округа, городского</w:t>
      </w:r>
      <w:r w:rsidR="000D076F">
        <w:rPr>
          <w:color w:val="0000FF"/>
          <w:sz w:val="22"/>
          <w:szCs w:val="22"/>
        </w:rPr>
        <w:t xml:space="preserve"> округа Дубна </w:t>
      </w:r>
      <w:r w:rsidR="000D076F" w:rsidRPr="00A95279">
        <w:rPr>
          <w:color w:val="0000FF"/>
          <w:sz w:val="22"/>
          <w:szCs w:val="22"/>
        </w:rPr>
        <w:t>Комитета по архитектуре и градостроительству М</w:t>
      </w:r>
      <w:r w:rsidR="000D076F">
        <w:rPr>
          <w:color w:val="0000FF"/>
          <w:sz w:val="22"/>
          <w:szCs w:val="22"/>
        </w:rPr>
        <w:t>осковской области от 26.02.2021 № 27Исх-6372/23-01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 xml:space="preserve">Сведения о технических условиях подключения (технологического </w:t>
      </w:r>
      <w:r w:rsidRPr="00242F27">
        <w:rPr>
          <w:b/>
          <w:sz w:val="22"/>
          <w:szCs w:val="22"/>
        </w:rPr>
        <w:lastRenderedPageBreak/>
        <w:t>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7F3EE0AB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4549E1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4549E1" w:rsidRPr="00F2795A">
        <w:rPr>
          <w:color w:val="0000FF"/>
          <w:sz w:val="22"/>
          <w:szCs w:val="22"/>
        </w:rPr>
        <w:t>письме</w:t>
      </w:r>
      <w:r w:rsidR="004549E1">
        <w:rPr>
          <w:color w:val="0000FF"/>
          <w:sz w:val="22"/>
          <w:szCs w:val="22"/>
        </w:rPr>
        <w:t xml:space="preserve"> </w:t>
      </w:r>
      <w:r w:rsidR="00B44487">
        <w:rPr>
          <w:color w:val="0000FF"/>
          <w:sz w:val="22"/>
          <w:szCs w:val="22"/>
          <w:lang w:eastAsia="ru-RU"/>
        </w:rPr>
        <w:t>ГКУ МО «АРКИ» 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F1B3AF4" w:rsidR="00242F27" w:rsidRDefault="00660513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>газоснабжения</w:t>
      </w:r>
      <w:r w:rsidR="00242F27" w:rsidRPr="00B44487">
        <w:rPr>
          <w:color w:val="0000FF"/>
          <w:sz w:val="22"/>
          <w:szCs w:val="22"/>
        </w:rPr>
        <w:t xml:space="preserve"> указаны в</w:t>
      </w:r>
      <w:r w:rsidR="00B44487" w:rsidRPr="00B44487">
        <w:rPr>
          <w:color w:val="0000FF"/>
          <w:sz w:val="22"/>
          <w:szCs w:val="22"/>
        </w:rPr>
        <w:t xml:space="preserve"> письме филиала АО «</w:t>
      </w:r>
      <w:proofErr w:type="spellStart"/>
      <w:r w:rsidR="00B44487" w:rsidRPr="00B44487">
        <w:rPr>
          <w:color w:val="0000FF"/>
          <w:sz w:val="22"/>
          <w:szCs w:val="22"/>
        </w:rPr>
        <w:t>Мособлгаз</w:t>
      </w:r>
      <w:proofErr w:type="spellEnd"/>
      <w:r w:rsidR="00B44487" w:rsidRPr="00B44487">
        <w:rPr>
          <w:color w:val="0000FF"/>
          <w:sz w:val="22"/>
          <w:szCs w:val="22"/>
        </w:rPr>
        <w:t xml:space="preserve">» «Север» от </w:t>
      </w:r>
      <w:r w:rsidR="00B44487">
        <w:rPr>
          <w:color w:val="0000FF"/>
          <w:sz w:val="22"/>
          <w:szCs w:val="22"/>
        </w:rPr>
        <w:t>17.02.2021 № 93</w:t>
      </w:r>
      <w:r w:rsidR="00B253F1">
        <w:rPr>
          <w:color w:val="0000FF"/>
          <w:sz w:val="22"/>
          <w:szCs w:val="22"/>
        </w:rPr>
        <w:t>8</w:t>
      </w:r>
      <w:r w:rsidR="00B44487">
        <w:rPr>
          <w:color w:val="0000FF"/>
          <w:sz w:val="22"/>
          <w:szCs w:val="22"/>
        </w:rPr>
        <w:t xml:space="preserve">/С/29.4 </w:t>
      </w:r>
      <w:r w:rsidR="00B44487" w:rsidRPr="00B44487">
        <w:rPr>
          <w:color w:val="0000FF"/>
          <w:sz w:val="22"/>
          <w:szCs w:val="22"/>
        </w:rPr>
        <w:t>(Приложение 5);</w:t>
      </w:r>
      <w:r w:rsidR="00242F27" w:rsidRPr="00242F27">
        <w:rPr>
          <w:color w:val="0000FF"/>
          <w:sz w:val="22"/>
          <w:szCs w:val="22"/>
        </w:rPr>
        <w:t xml:space="preserve"> </w:t>
      </w:r>
    </w:p>
    <w:p w14:paraId="1869B659" w14:textId="56E88F7D" w:rsidR="0003762F" w:rsidRPr="00B44487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E32C298" w14:textId="77777777" w:rsidR="00B44487" w:rsidRPr="00B44487" w:rsidRDefault="00220AFC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B44487">
        <w:rPr>
          <w:b/>
          <w:sz w:val="22"/>
          <w:szCs w:val="22"/>
        </w:rPr>
        <w:t>электроснабжения</w:t>
      </w:r>
      <w:r w:rsidRPr="00D75B1E">
        <w:rPr>
          <w:b/>
          <w:color w:val="0000FF"/>
          <w:sz w:val="22"/>
          <w:szCs w:val="22"/>
        </w:rPr>
        <w:t xml:space="preserve"> </w:t>
      </w:r>
      <w:r w:rsidR="00B44487" w:rsidRPr="00B44487">
        <w:rPr>
          <w:color w:val="0000FF"/>
          <w:sz w:val="22"/>
          <w:szCs w:val="22"/>
        </w:rPr>
        <w:t>указаны письме филиала ПАО «</w:t>
      </w:r>
      <w:proofErr w:type="spellStart"/>
      <w:r w:rsidR="00B44487" w:rsidRPr="00B44487">
        <w:rPr>
          <w:color w:val="0000FF"/>
          <w:sz w:val="22"/>
          <w:szCs w:val="22"/>
        </w:rPr>
        <w:t>Россети</w:t>
      </w:r>
      <w:proofErr w:type="spellEnd"/>
      <w:r w:rsidR="00B44487" w:rsidRPr="00B44487">
        <w:rPr>
          <w:color w:val="0000FF"/>
          <w:sz w:val="22"/>
          <w:szCs w:val="22"/>
        </w:rPr>
        <w:t xml:space="preserve"> Московский регион» - Северные электрические</w:t>
      </w:r>
    </w:p>
    <w:p w14:paraId="32D5A061" w14:textId="0B859C4F" w:rsidR="00220AFC" w:rsidRDefault="00B4448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44487">
        <w:rPr>
          <w:color w:val="0000FF"/>
          <w:sz w:val="22"/>
          <w:szCs w:val="22"/>
        </w:rPr>
        <w:lastRenderedPageBreak/>
        <w:t xml:space="preserve">сети от </w:t>
      </w:r>
      <w:r w:rsidR="00B253F1">
        <w:rPr>
          <w:color w:val="0000FF"/>
          <w:sz w:val="22"/>
          <w:szCs w:val="22"/>
        </w:rPr>
        <w:t>09.03.2021 № 297</w:t>
      </w:r>
      <w:r w:rsidRPr="00B44487">
        <w:rPr>
          <w:color w:val="0000FF"/>
          <w:sz w:val="22"/>
          <w:szCs w:val="22"/>
        </w:rPr>
        <w:t xml:space="preserve"> (Приложение 5).</w:t>
      </w:r>
    </w:p>
    <w:permEnd w:id="2141544020"/>
    <w:p w14:paraId="3B7BE352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7D4D77C" w14:textId="3A8F6988" w:rsidR="00B44487" w:rsidRPr="00B44487" w:rsidRDefault="00B44487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B44487">
        <w:rPr>
          <w:color w:val="0000FF"/>
          <w:sz w:val="22"/>
          <w:szCs w:val="22"/>
        </w:rPr>
        <w:t>- на официальном сайте Российской Федерации в информационно-телекоммуникационной сети «Интернет»</w:t>
      </w:r>
    </w:p>
    <w:p w14:paraId="11D6DA5D" w14:textId="50DA060A" w:rsidR="00B44487" w:rsidRPr="00B44487" w:rsidRDefault="00B44487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44487">
        <w:rPr>
          <w:color w:val="0000FF"/>
          <w:sz w:val="22"/>
          <w:szCs w:val="22"/>
        </w:rPr>
        <w:t>для размещения информации о провед</w:t>
      </w:r>
      <w:r w:rsidR="00B253F1">
        <w:rPr>
          <w:color w:val="0000FF"/>
          <w:sz w:val="22"/>
          <w:szCs w:val="22"/>
        </w:rPr>
        <w:t>ении торгов: www.torgi.gov.ru: № </w:t>
      </w:r>
      <w:r w:rsidR="00B253F1" w:rsidRPr="00B253F1">
        <w:rPr>
          <w:color w:val="0000FF"/>
          <w:sz w:val="22"/>
          <w:szCs w:val="22"/>
        </w:rPr>
        <w:t>151119/17686601/04</w:t>
      </w:r>
      <w:r>
        <w:rPr>
          <w:color w:val="0000FF"/>
          <w:sz w:val="22"/>
          <w:szCs w:val="22"/>
        </w:rPr>
        <w:t xml:space="preserve">, лот № 1 </w:t>
      </w:r>
      <w:r>
        <w:rPr>
          <w:color w:val="0000FF"/>
          <w:sz w:val="22"/>
          <w:szCs w:val="22"/>
        </w:rPr>
        <w:br/>
      </w:r>
      <w:r w:rsidRPr="00B44487">
        <w:rPr>
          <w:color w:val="0000FF"/>
          <w:sz w:val="22"/>
          <w:szCs w:val="22"/>
        </w:rPr>
        <w:t xml:space="preserve">дата публикации </w:t>
      </w:r>
      <w:r w:rsidR="00B253F1">
        <w:rPr>
          <w:color w:val="0000FF"/>
          <w:sz w:val="22"/>
          <w:szCs w:val="22"/>
        </w:rPr>
        <w:t>15.11</w:t>
      </w:r>
      <w:r>
        <w:rPr>
          <w:color w:val="0000FF"/>
          <w:sz w:val="22"/>
          <w:szCs w:val="22"/>
        </w:rPr>
        <w:t>.2019;</w:t>
      </w:r>
    </w:p>
    <w:p w14:paraId="30932640" w14:textId="6D5A0889" w:rsidR="00B44487" w:rsidRPr="00B44487" w:rsidRDefault="00B44487" w:rsidP="00B44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44487">
        <w:rPr>
          <w:color w:val="0000FF"/>
          <w:sz w:val="22"/>
          <w:szCs w:val="22"/>
        </w:rPr>
        <w:lastRenderedPageBreak/>
        <w:t xml:space="preserve">- в газете «Заря» от </w:t>
      </w:r>
      <w:r w:rsidR="00B253F1">
        <w:rPr>
          <w:color w:val="0000FF"/>
          <w:sz w:val="22"/>
          <w:szCs w:val="22"/>
        </w:rPr>
        <w:t>15.11.2019 № 44 (12162);</w:t>
      </w:r>
    </w:p>
    <w:p w14:paraId="5928FD12" w14:textId="51F50CCB" w:rsidR="00242F27" w:rsidRDefault="00B253F1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B44487" w:rsidRPr="00B44487">
        <w:rPr>
          <w:color w:val="0000FF"/>
          <w:sz w:val="22"/>
          <w:szCs w:val="22"/>
        </w:rPr>
        <w:t>на официальном сайте Администрации Талдомского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>
        <w:rPr>
          <w:color w:val="0000FF"/>
          <w:sz w:val="22"/>
          <w:szCs w:val="22"/>
        </w:rPr>
        <w:br/>
      </w:r>
      <w:proofErr w:type="spellStart"/>
      <w:r w:rsidR="00B44487" w:rsidRPr="00B44487">
        <w:rPr>
          <w:color w:val="0000FF"/>
          <w:sz w:val="22"/>
          <w:szCs w:val="22"/>
        </w:rPr>
        <w:t>талдом-район.рф</w:t>
      </w:r>
      <w:proofErr w:type="spellEnd"/>
      <w:r w:rsidR="00B44487" w:rsidRPr="00B44487">
        <w:rPr>
          <w:color w:val="0000FF"/>
          <w:sz w:val="22"/>
          <w:szCs w:val="22"/>
        </w:rPr>
        <w:t xml:space="preserve"> от </w:t>
      </w:r>
      <w:r>
        <w:rPr>
          <w:color w:val="0000FF"/>
          <w:sz w:val="22"/>
          <w:szCs w:val="22"/>
        </w:rPr>
        <w:t>15.11.2019</w:t>
      </w:r>
      <w:r w:rsidR="00B44487">
        <w:rPr>
          <w:color w:val="0000FF"/>
          <w:sz w:val="22"/>
          <w:szCs w:val="22"/>
        </w:rPr>
        <w:t>.</w:t>
      </w:r>
    </w:p>
    <w:permEnd w:id="1889892839"/>
    <w:p w14:paraId="39122B96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D44040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B253F1">
        <w:rPr>
          <w:b/>
          <w:color w:val="0000FF"/>
          <w:sz w:val="22"/>
          <w:szCs w:val="22"/>
        </w:rPr>
        <w:t>13 665,21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B253F1" w:rsidRPr="00B253F1">
        <w:rPr>
          <w:color w:val="0000FF"/>
          <w:sz w:val="22"/>
          <w:szCs w:val="22"/>
        </w:rPr>
        <w:t xml:space="preserve">Тринадцать тысяч шестьсот шестьдесят пять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br/>
      </w:r>
      <w:r w:rsidR="00B44487">
        <w:rPr>
          <w:color w:val="0000FF"/>
          <w:sz w:val="22"/>
          <w:szCs w:val="22"/>
        </w:rPr>
        <w:t>2</w:t>
      </w:r>
      <w:r w:rsidR="00B253F1">
        <w:rPr>
          <w:color w:val="0000FF"/>
          <w:sz w:val="22"/>
          <w:szCs w:val="22"/>
        </w:rPr>
        <w:t>1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0D5641F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B253F1">
        <w:rPr>
          <w:b/>
          <w:color w:val="0000FF"/>
          <w:sz w:val="22"/>
          <w:szCs w:val="22"/>
        </w:rPr>
        <w:t>409,95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B253F1" w:rsidRPr="00B253F1">
        <w:rPr>
          <w:color w:val="0000FF"/>
          <w:sz w:val="22"/>
          <w:szCs w:val="22"/>
        </w:rPr>
        <w:t xml:space="preserve">Четыреста девять </w:t>
      </w:r>
      <w:r w:rsidR="003B0CA9">
        <w:rPr>
          <w:color w:val="0000FF"/>
          <w:sz w:val="22"/>
          <w:szCs w:val="22"/>
        </w:rPr>
        <w:t>руб. 9</w:t>
      </w:r>
      <w:r w:rsidR="00B253F1">
        <w:rPr>
          <w:color w:val="0000FF"/>
          <w:sz w:val="22"/>
          <w:szCs w:val="22"/>
        </w:rPr>
        <w:t>5</w:t>
      </w:r>
      <w:r w:rsidR="004C0941" w:rsidRPr="00242F27">
        <w:rPr>
          <w:color w:val="0000FF"/>
          <w:sz w:val="22"/>
          <w:szCs w:val="22"/>
        </w:rPr>
        <w:t xml:space="preserve">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3E1F5CC0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B253F1">
        <w:rPr>
          <w:b/>
          <w:color w:val="0000FF"/>
          <w:sz w:val="22"/>
          <w:szCs w:val="22"/>
        </w:rPr>
        <w:t xml:space="preserve">13 665,21 </w:t>
      </w:r>
      <w:r w:rsidR="00B253F1" w:rsidRPr="009062F2">
        <w:rPr>
          <w:b/>
          <w:color w:val="0000FF"/>
          <w:sz w:val="22"/>
          <w:szCs w:val="22"/>
        </w:rPr>
        <w:t>руб.</w:t>
      </w:r>
      <w:r w:rsidR="00B253F1" w:rsidRPr="009062F2">
        <w:rPr>
          <w:color w:val="0000FF"/>
          <w:sz w:val="22"/>
          <w:szCs w:val="22"/>
        </w:rPr>
        <w:t xml:space="preserve"> (</w:t>
      </w:r>
      <w:r w:rsidR="00B253F1" w:rsidRPr="00B253F1">
        <w:rPr>
          <w:color w:val="0000FF"/>
          <w:sz w:val="22"/>
          <w:szCs w:val="22"/>
        </w:rPr>
        <w:t xml:space="preserve">Тринадцать тысяч шестьсот шестьдесят пять </w:t>
      </w:r>
      <w:r w:rsidR="00B253F1">
        <w:rPr>
          <w:color w:val="0000FF"/>
          <w:sz w:val="22"/>
          <w:szCs w:val="22"/>
        </w:rPr>
        <w:t xml:space="preserve">руб. </w:t>
      </w:r>
      <w:r w:rsidR="00B253F1">
        <w:rPr>
          <w:color w:val="0000FF"/>
          <w:sz w:val="22"/>
          <w:szCs w:val="22"/>
        </w:rPr>
        <w:br/>
        <w:t>21</w:t>
      </w:r>
      <w:r w:rsidR="00B253F1" w:rsidRPr="00242F27">
        <w:rPr>
          <w:color w:val="0000FF"/>
          <w:sz w:val="22"/>
          <w:szCs w:val="22"/>
        </w:rPr>
        <w:t xml:space="preserve"> коп</w:t>
      </w:r>
      <w:r w:rsidR="0001377F" w:rsidRPr="00242F27">
        <w:rPr>
          <w:color w:val="0000FF"/>
          <w:sz w:val="22"/>
          <w:szCs w:val="22"/>
        </w:rPr>
        <w:t>.),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>Московская область, Красногорский район, п/о Путилково, 69-й км МКАД, б</w:t>
      </w:r>
      <w:r>
        <w:rPr>
          <w:color w:val="0000FF"/>
          <w:sz w:val="22"/>
          <w:szCs w:val="22"/>
        </w:rPr>
        <w:t>изнес-центр «</w:t>
      </w:r>
      <w:proofErr w:type="spellStart"/>
      <w:r>
        <w:rPr>
          <w:color w:val="0000FF"/>
          <w:sz w:val="22"/>
          <w:szCs w:val="22"/>
        </w:rPr>
        <w:t>Гринвуд</w:t>
      </w:r>
      <w:proofErr w:type="spellEnd"/>
      <w:r>
        <w:rPr>
          <w:color w:val="0000FF"/>
          <w:sz w:val="22"/>
          <w:szCs w:val="22"/>
        </w:rPr>
        <w:t xml:space="preserve">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</w:t>
      </w:r>
      <w:r>
        <w:rPr>
          <w:color w:val="0000FF"/>
          <w:sz w:val="22"/>
          <w:szCs w:val="22"/>
        </w:rPr>
        <w:lastRenderedPageBreak/>
        <w:t xml:space="preserve">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4C92F72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3B1C9A">
        <w:rPr>
          <w:b/>
          <w:color w:val="0000FF"/>
          <w:sz w:val="22"/>
          <w:szCs w:val="22"/>
        </w:rPr>
        <w:t xml:space="preserve">01.04.2021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6B66344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7D3BB7">
        <w:rPr>
          <w:b/>
          <w:color w:val="0000FF"/>
          <w:sz w:val="22"/>
          <w:szCs w:val="22"/>
        </w:rPr>
        <w:t>19.05.2021 в 18</w:t>
      </w:r>
      <w:r w:rsidR="000E1532">
        <w:rPr>
          <w:b/>
          <w:color w:val="0000FF"/>
          <w:sz w:val="22"/>
          <w:szCs w:val="22"/>
        </w:rPr>
        <w:t xml:space="preserve">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7D3BB7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1405B6D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3B0CA9" w:rsidRPr="003B0CA9">
        <w:rPr>
          <w:color w:val="0000FF"/>
          <w:sz w:val="22"/>
          <w:szCs w:val="22"/>
        </w:rPr>
        <w:t>Гри</w:t>
      </w:r>
      <w:r w:rsidR="003B0CA9">
        <w:rPr>
          <w:color w:val="0000FF"/>
          <w:sz w:val="22"/>
          <w:szCs w:val="22"/>
        </w:rPr>
        <w:t>нвуд</w:t>
      </w:r>
      <w:proofErr w:type="spellEnd"/>
      <w:r w:rsidR="003B0CA9">
        <w:rPr>
          <w:color w:val="0000FF"/>
          <w:sz w:val="22"/>
          <w:szCs w:val="22"/>
        </w:rPr>
        <w:t xml:space="preserve">», стр. 17, Государственное </w:t>
      </w:r>
      <w:r w:rsidR="003B0CA9" w:rsidRPr="003B0CA9">
        <w:rPr>
          <w:color w:val="0000FF"/>
          <w:sz w:val="22"/>
          <w:szCs w:val="22"/>
        </w:rPr>
        <w:t xml:space="preserve">казенное учреждение Московской области «Региональный центр торгов», аукционный </w:t>
      </w:r>
      <w:proofErr w:type="gramStart"/>
      <w:r w:rsidR="003B0CA9" w:rsidRPr="003B0CA9">
        <w:rPr>
          <w:color w:val="0000FF"/>
          <w:sz w:val="22"/>
          <w:szCs w:val="22"/>
        </w:rPr>
        <w:t>зал,</w:t>
      </w:r>
      <w:r w:rsidR="00375484">
        <w:rPr>
          <w:color w:val="0000FF"/>
          <w:sz w:val="22"/>
          <w:szCs w:val="22"/>
        </w:rPr>
        <w:br/>
      </w:r>
      <w:r w:rsidR="007D3BB7">
        <w:rPr>
          <w:b/>
          <w:bCs/>
          <w:color w:val="0000FF"/>
          <w:sz w:val="22"/>
          <w:szCs w:val="22"/>
        </w:rPr>
        <w:t>24.05.2021</w:t>
      </w:r>
      <w:proofErr w:type="gramEnd"/>
      <w:r w:rsidR="007D3BB7">
        <w:rPr>
          <w:b/>
          <w:bCs/>
          <w:color w:val="0000FF"/>
          <w:sz w:val="22"/>
          <w:szCs w:val="22"/>
        </w:rPr>
        <w:t xml:space="preserve"> </w:t>
      </w:r>
      <w:r w:rsidR="004F14D2">
        <w:rPr>
          <w:b/>
          <w:color w:val="0000FF"/>
          <w:sz w:val="22"/>
          <w:szCs w:val="22"/>
        </w:rPr>
        <w:t>в</w:t>
      </w:r>
      <w:r w:rsidR="00104466">
        <w:rPr>
          <w:b/>
          <w:color w:val="0000FF"/>
          <w:sz w:val="22"/>
          <w:szCs w:val="22"/>
        </w:rPr>
        <w:t xml:space="preserve"> </w:t>
      </w:r>
      <w:r w:rsidR="007D3BB7">
        <w:rPr>
          <w:b/>
          <w:color w:val="0000FF"/>
          <w:sz w:val="22"/>
          <w:szCs w:val="22"/>
        </w:rPr>
        <w:t>09</w:t>
      </w:r>
      <w:r w:rsidR="00104466">
        <w:rPr>
          <w:b/>
          <w:color w:val="0000FF"/>
          <w:sz w:val="22"/>
          <w:szCs w:val="22"/>
        </w:rPr>
        <w:t xml:space="preserve"> час. </w:t>
      </w:r>
      <w:r w:rsidR="007D3BB7">
        <w:rPr>
          <w:b/>
          <w:color w:val="0000FF"/>
          <w:sz w:val="22"/>
          <w:szCs w:val="22"/>
        </w:rPr>
        <w:t>30</w:t>
      </w:r>
      <w:r w:rsidR="000E1532" w:rsidRPr="00F11DC6">
        <w:rPr>
          <w:b/>
          <w:bCs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56E5649A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>екс «</w:t>
      </w:r>
      <w:proofErr w:type="spellStart"/>
      <w:r w:rsidR="003B0CA9">
        <w:rPr>
          <w:color w:val="0000FF"/>
          <w:sz w:val="22"/>
          <w:szCs w:val="22"/>
        </w:rPr>
        <w:t>Гринвуд</w:t>
      </w:r>
      <w:proofErr w:type="spellEnd"/>
      <w:r w:rsidR="003B0CA9">
        <w:rPr>
          <w:color w:val="0000FF"/>
          <w:sz w:val="22"/>
          <w:szCs w:val="22"/>
        </w:rPr>
        <w:t xml:space="preserve">», стр. </w:t>
      </w:r>
      <w:r w:rsidR="003B0CA9" w:rsidRPr="003B0CA9">
        <w:rPr>
          <w:color w:val="0000FF"/>
          <w:sz w:val="22"/>
          <w:szCs w:val="22"/>
        </w:rPr>
        <w:t>17, Государственное казенное учреждение Московской области «Региональный центр торгов»,</w:t>
      </w:r>
      <w:r w:rsidR="003B0CA9">
        <w:rPr>
          <w:b/>
          <w:bCs/>
          <w:sz w:val="22"/>
          <w:szCs w:val="22"/>
        </w:rPr>
        <w:t xml:space="preserve"> </w:t>
      </w:r>
      <w:r w:rsidR="003B0CA9">
        <w:rPr>
          <w:b/>
          <w:bCs/>
          <w:sz w:val="22"/>
          <w:szCs w:val="22"/>
        </w:rPr>
        <w:br/>
      </w:r>
      <w:r w:rsidR="007D3BB7">
        <w:rPr>
          <w:b/>
          <w:bCs/>
          <w:color w:val="0000FF"/>
          <w:sz w:val="22"/>
          <w:szCs w:val="22"/>
        </w:rPr>
        <w:t xml:space="preserve">24.05.2021 </w:t>
      </w:r>
      <w:r w:rsidR="007D3BB7">
        <w:rPr>
          <w:b/>
          <w:color w:val="0000FF"/>
          <w:sz w:val="22"/>
          <w:szCs w:val="22"/>
        </w:rPr>
        <w:t>в 09 час. 30</w:t>
      </w:r>
      <w:r w:rsidR="007D3BB7" w:rsidRPr="00F11DC6">
        <w:rPr>
          <w:b/>
          <w:bCs/>
          <w:color w:val="0000FF"/>
          <w:sz w:val="22"/>
          <w:szCs w:val="22"/>
        </w:rPr>
        <w:t xml:space="preserve"> 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lastRenderedPageBreak/>
        <w:t>Международный торгово-выставочный комплекс «</w:t>
      </w:r>
      <w:proofErr w:type="spellStart"/>
      <w:r w:rsidR="003B0CA9" w:rsidRPr="003B0CA9">
        <w:rPr>
          <w:color w:val="0000FF"/>
          <w:sz w:val="22"/>
          <w:szCs w:val="22"/>
        </w:rPr>
        <w:t>Гринвуд</w:t>
      </w:r>
      <w:proofErr w:type="spellEnd"/>
      <w:r w:rsidR="003B0CA9" w:rsidRPr="003B0CA9">
        <w:rPr>
          <w:color w:val="0000FF"/>
          <w:sz w:val="22"/>
          <w:szCs w:val="22"/>
        </w:rPr>
        <w:t>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06085D1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7D3BB7">
        <w:rPr>
          <w:b/>
          <w:bCs/>
          <w:color w:val="0000FF"/>
          <w:sz w:val="22"/>
          <w:szCs w:val="22"/>
        </w:rPr>
        <w:t xml:space="preserve">24.05.2021 </w:t>
      </w:r>
      <w:r w:rsidR="00104466">
        <w:rPr>
          <w:b/>
          <w:color w:val="0000FF"/>
          <w:sz w:val="22"/>
          <w:szCs w:val="22"/>
        </w:rPr>
        <w:t xml:space="preserve">в </w:t>
      </w:r>
      <w:r w:rsidR="007D3BB7">
        <w:rPr>
          <w:b/>
          <w:color w:val="0000FF"/>
          <w:sz w:val="22"/>
          <w:szCs w:val="22"/>
        </w:rPr>
        <w:t>10</w:t>
      </w:r>
      <w:r w:rsidR="00375484" w:rsidRPr="000E1532">
        <w:rPr>
          <w:b/>
          <w:color w:val="0000FF"/>
          <w:sz w:val="22"/>
          <w:szCs w:val="22"/>
        </w:rPr>
        <w:t xml:space="preserve"> час</w:t>
      </w:r>
      <w:r w:rsidR="00375484">
        <w:rPr>
          <w:b/>
          <w:color w:val="0000FF"/>
          <w:sz w:val="22"/>
          <w:szCs w:val="22"/>
        </w:rPr>
        <w:t xml:space="preserve">. </w:t>
      </w:r>
      <w:r w:rsidR="007D3BB7">
        <w:rPr>
          <w:b/>
          <w:color w:val="0000FF"/>
          <w:sz w:val="22"/>
          <w:szCs w:val="22"/>
        </w:rPr>
        <w:t>0</w:t>
      </w:r>
      <w:r w:rsidR="00B253F1">
        <w:rPr>
          <w:b/>
          <w:color w:val="0000FF"/>
          <w:sz w:val="22"/>
          <w:szCs w:val="22"/>
        </w:rPr>
        <w:t xml:space="preserve">5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lastRenderedPageBreak/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6A297652" w14:textId="3202C10D" w:rsidR="00B44487" w:rsidRPr="003B1C9A" w:rsidRDefault="003B1C9A" w:rsidP="003B1C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>
        <w:rPr>
          <w:color w:val="0000FF"/>
          <w:sz w:val="22"/>
          <w:szCs w:val="22"/>
        </w:rPr>
        <w:lastRenderedPageBreak/>
        <w:t>- </w:t>
      </w:r>
      <w:r w:rsidR="00B44487" w:rsidRPr="003B1C9A">
        <w:rPr>
          <w:color w:val="0000FF"/>
          <w:sz w:val="22"/>
          <w:szCs w:val="22"/>
        </w:rPr>
        <w:t>на официальном сайте Администрации Талдомского городского округа Московской обла</w:t>
      </w:r>
      <w:r>
        <w:rPr>
          <w:color w:val="0000FF"/>
          <w:sz w:val="22"/>
          <w:szCs w:val="22"/>
        </w:rPr>
        <w:t xml:space="preserve">сти </w:t>
      </w:r>
      <w:r>
        <w:rPr>
          <w:color w:val="0000FF"/>
          <w:sz w:val="22"/>
          <w:szCs w:val="22"/>
        </w:rPr>
        <w:br/>
      </w:r>
      <w:proofErr w:type="spellStart"/>
      <w:r w:rsidR="00B44487" w:rsidRPr="003B1C9A">
        <w:rPr>
          <w:color w:val="0000FF"/>
          <w:sz w:val="22"/>
          <w:szCs w:val="22"/>
        </w:rPr>
        <w:t>талдом-район.рф</w:t>
      </w:r>
      <w:proofErr w:type="spellEnd"/>
      <w:r w:rsidR="00B44487" w:rsidRPr="003B1C9A">
        <w:rPr>
          <w:color w:val="0000FF"/>
          <w:sz w:val="22"/>
          <w:szCs w:val="22"/>
        </w:rPr>
        <w:t>;</w:t>
      </w:r>
    </w:p>
    <w:p w14:paraId="43E223D7" w14:textId="2EBDCA5D" w:rsidR="00D80144" w:rsidRPr="00104466" w:rsidRDefault="00B44487" w:rsidP="003B1C9A">
      <w:pPr>
        <w:autoSpaceDE w:val="0"/>
        <w:spacing w:line="276" w:lineRule="auto"/>
        <w:ind w:firstLine="425"/>
        <w:jc w:val="both"/>
        <w:rPr>
          <w:color w:val="FF0000"/>
          <w:sz w:val="22"/>
          <w:szCs w:val="22"/>
        </w:rPr>
      </w:pPr>
      <w:r w:rsidRPr="003B1C9A">
        <w:rPr>
          <w:color w:val="0000FF"/>
          <w:sz w:val="22"/>
          <w:szCs w:val="22"/>
        </w:rPr>
        <w:t>- в официальном печатном издании - в газете «Заря».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649D16AD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4F14D2" w:rsidRPr="004F14D2">
        <w:rPr>
          <w:color w:val="0000FF"/>
          <w:sz w:val="22"/>
          <w:szCs w:val="22"/>
        </w:rPr>
        <w:t>rct_torgi@mosreg.ru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</w:t>
      </w:r>
      <w:r w:rsidRPr="00FF0617">
        <w:rPr>
          <w:sz w:val="22"/>
          <w:szCs w:val="22"/>
        </w:rPr>
        <w:lastRenderedPageBreak/>
        <w:t>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 xml:space="preserve">и </w:t>
      </w:r>
      <w:r w:rsidR="00064D6D" w:rsidRPr="002B1734">
        <w:rPr>
          <w:sz w:val="22"/>
          <w:szCs w:val="22"/>
        </w:rPr>
        <w:lastRenderedPageBreak/>
        <w:t>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</w:t>
      </w:r>
      <w:r w:rsidRPr="002B1734">
        <w:rPr>
          <w:b/>
          <w:bCs/>
          <w:color w:val="FF0000"/>
          <w:sz w:val="22"/>
          <w:szCs w:val="22"/>
        </w:rPr>
        <w:lastRenderedPageBreak/>
        <w:t xml:space="preserve">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Заявку на участие в аукционе по установленной в настоящем </w:t>
      </w:r>
      <w:r w:rsidRPr="00D26759">
        <w:rPr>
          <w:bCs/>
          <w:sz w:val="22"/>
          <w:szCs w:val="22"/>
        </w:rPr>
        <w:lastRenderedPageBreak/>
        <w:t>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с «Извлечением из </w:t>
      </w:r>
      <w:r w:rsidR="0010433C" w:rsidRPr="00A910C3">
        <w:rPr>
          <w:b/>
          <w:bCs/>
          <w:sz w:val="22"/>
          <w:szCs w:val="22"/>
        </w:rPr>
        <w:lastRenderedPageBreak/>
        <w:t>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</w:t>
      </w:r>
      <w:r w:rsidRPr="00D26759">
        <w:rPr>
          <w:bCs/>
          <w:sz w:val="22"/>
          <w:szCs w:val="22"/>
        </w:rPr>
        <w:lastRenderedPageBreak/>
        <w:t xml:space="preserve">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lastRenderedPageBreak/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 xml:space="preserve">Заявка и прилагаемые к ней документы представляются Заявителем единовременно. Не допускается раздельная подача Заявки </w:t>
      </w:r>
      <w:r w:rsidR="00545625" w:rsidRPr="002B1734">
        <w:rPr>
          <w:sz w:val="22"/>
          <w:szCs w:val="22"/>
        </w:rPr>
        <w:lastRenderedPageBreak/>
        <w:t>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</w:t>
      </w:r>
      <w:r w:rsidR="0036622F" w:rsidRPr="002B1734">
        <w:rPr>
          <w:bCs/>
          <w:sz w:val="22"/>
          <w:szCs w:val="22"/>
        </w:rPr>
        <w:lastRenderedPageBreak/>
        <w:t xml:space="preserve">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lastRenderedPageBreak/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 xml:space="preserve">О. </w:t>
      </w:r>
      <w:r w:rsidR="00DA6A3B">
        <w:rPr>
          <w:color w:val="000000"/>
          <w:sz w:val="22"/>
          <w:szCs w:val="22"/>
        </w:rPr>
        <w:lastRenderedPageBreak/>
        <w:t>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</w:t>
      </w:r>
      <w:r w:rsidR="003509B1" w:rsidRPr="00070146">
        <w:rPr>
          <w:sz w:val="22"/>
          <w:szCs w:val="22"/>
        </w:rPr>
        <w:lastRenderedPageBreak/>
        <w:t>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 xml:space="preserve"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</w:t>
      </w:r>
      <w:r w:rsidR="009E61A8" w:rsidRPr="00070146">
        <w:rPr>
          <w:sz w:val="22"/>
          <w:szCs w:val="22"/>
        </w:rPr>
        <w:lastRenderedPageBreak/>
        <w:t>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lastRenderedPageBreak/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lastRenderedPageBreak/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 xml:space="preserve">сроки на расчетный счет, указанный в п.7.5. настоящего Извещения о проведении аукциона, </w:t>
      </w:r>
      <w:r w:rsidR="00E34DEC" w:rsidRPr="00070146">
        <w:rPr>
          <w:sz w:val="22"/>
          <w:szCs w:val="22"/>
        </w:rPr>
        <w:lastRenderedPageBreak/>
        <w:t>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 xml:space="preserve">.), возвращается такому Заявителю в течение 3 (трех) рабочих дней со дня поступления уведомления об отзыве Заявки на </w:t>
      </w:r>
      <w:r w:rsidR="0003762F" w:rsidRPr="0003762F">
        <w:rPr>
          <w:sz w:val="22"/>
          <w:szCs w:val="22"/>
        </w:rPr>
        <w:lastRenderedPageBreak/>
        <w:t>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lastRenderedPageBreak/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</w:t>
      </w:r>
      <w:r w:rsidR="0003762F" w:rsidRPr="00193453">
        <w:rPr>
          <w:sz w:val="22"/>
          <w:szCs w:val="22"/>
        </w:rPr>
        <w:lastRenderedPageBreak/>
        <w:t>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</w:t>
      </w:r>
      <w:r w:rsidR="00740811" w:rsidRPr="002B1734">
        <w:rPr>
          <w:sz w:val="22"/>
          <w:szCs w:val="22"/>
        </w:rPr>
        <w:lastRenderedPageBreak/>
        <w:t>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</w:t>
      </w:r>
      <w:r>
        <w:rPr>
          <w:sz w:val="22"/>
          <w:szCs w:val="22"/>
        </w:rPr>
        <w:lastRenderedPageBreak/>
        <w:t>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направляет (выдает) Заявителям, признанными Участниками аукциона и Заявителям, не допущенным к участию </w:t>
      </w:r>
      <w:r w:rsidRPr="002B1734">
        <w:rPr>
          <w:sz w:val="22"/>
          <w:szCs w:val="22"/>
        </w:rPr>
        <w:lastRenderedPageBreak/>
        <w:t>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</w:t>
      </w:r>
      <w:r w:rsidRPr="002B1734">
        <w:rPr>
          <w:sz w:val="22"/>
          <w:szCs w:val="22"/>
        </w:rPr>
        <w:lastRenderedPageBreak/>
        <w:t xml:space="preserve">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lastRenderedPageBreak/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 xml:space="preserve">, </w:t>
      </w:r>
      <w:r w:rsidRPr="002B1734">
        <w:rPr>
          <w:sz w:val="22"/>
          <w:szCs w:val="22"/>
        </w:rPr>
        <w:lastRenderedPageBreak/>
        <w:t>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</w:t>
      </w:r>
      <w:r w:rsidRPr="00193453">
        <w:rPr>
          <w:sz w:val="22"/>
          <w:szCs w:val="22"/>
        </w:rPr>
        <w:lastRenderedPageBreak/>
        <w:t xml:space="preserve">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lastRenderedPageBreak/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</w:t>
      </w:r>
      <w:r w:rsidR="00DF0010" w:rsidRPr="00070146">
        <w:rPr>
          <w:sz w:val="22"/>
          <w:szCs w:val="22"/>
        </w:rPr>
        <w:lastRenderedPageBreak/>
        <w:t>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 xml:space="preserve">.), и получившие дважды предупреждение от Аукционной комиссии могут быть удалены из аукционного зала по решению </w:t>
      </w:r>
      <w:r w:rsidR="00DF0010" w:rsidRPr="00070146">
        <w:rPr>
          <w:sz w:val="22"/>
          <w:szCs w:val="22"/>
        </w:rPr>
        <w:lastRenderedPageBreak/>
        <w:t>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 xml:space="preserve">ротоколом о результатах аукциона, который размещается в порядке, установленном разделом 3 Извещения о проведении </w:t>
      </w:r>
      <w:r w:rsidR="0007061F" w:rsidRPr="002B1734">
        <w:rPr>
          <w:sz w:val="22"/>
          <w:szCs w:val="22"/>
        </w:rPr>
        <w:lastRenderedPageBreak/>
        <w:t>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</w:t>
      </w:r>
      <w:r w:rsidRPr="007D112D">
        <w:rPr>
          <w:sz w:val="22"/>
          <w:szCs w:val="22"/>
        </w:rPr>
        <w:lastRenderedPageBreak/>
        <w:t>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 xml:space="preserve">после троекратного объявления предложения о начальной цене </w:t>
      </w:r>
      <w:r w:rsidRPr="0020341A">
        <w:rPr>
          <w:sz w:val="22"/>
          <w:szCs w:val="22"/>
        </w:rPr>
        <w:lastRenderedPageBreak/>
        <w:t>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 xml:space="preserve">30 </w:t>
      </w:r>
      <w:r w:rsidR="0003762F">
        <w:rPr>
          <w:sz w:val="22"/>
          <w:szCs w:val="22"/>
        </w:rPr>
        <w:lastRenderedPageBreak/>
        <w:t>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</w:t>
      </w:r>
      <w:r w:rsidRPr="002B1734">
        <w:rPr>
          <w:sz w:val="22"/>
          <w:szCs w:val="22"/>
        </w:rPr>
        <w:lastRenderedPageBreak/>
        <w:t xml:space="preserve">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 xml:space="preserve"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</w:t>
      </w:r>
      <w:r w:rsidRPr="00526AE0">
        <w:rPr>
          <w:sz w:val="22"/>
          <w:szCs w:val="22"/>
        </w:rPr>
        <w:lastRenderedPageBreak/>
        <w:t>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</w:t>
      </w:r>
      <w:r w:rsidR="000001B0">
        <w:rPr>
          <w:sz w:val="22"/>
          <w:szCs w:val="22"/>
        </w:rPr>
        <w:lastRenderedPageBreak/>
        <w:t>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</w:t>
      </w:r>
      <w:r w:rsidR="0003762F" w:rsidRPr="002B1734">
        <w:rPr>
          <w:sz w:val="22"/>
          <w:szCs w:val="22"/>
        </w:rPr>
        <w:lastRenderedPageBreak/>
        <w:t>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</w:t>
      </w:r>
      <w:r w:rsidR="0003762F" w:rsidRPr="002B1734">
        <w:rPr>
          <w:sz w:val="22"/>
          <w:szCs w:val="22"/>
        </w:rPr>
        <w:lastRenderedPageBreak/>
        <w:t xml:space="preserve">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 xml:space="preserve">в соответствии с Земельным кодексом Российской </w:t>
      </w:r>
      <w:r w:rsidR="0003762F" w:rsidRPr="00B145EA">
        <w:rPr>
          <w:sz w:val="22"/>
          <w:szCs w:val="22"/>
          <w:lang w:eastAsia="ru-RU"/>
        </w:rPr>
        <w:lastRenderedPageBreak/>
        <w:t>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от 02.03.2015 № 187 «О внесении изменений в Положение о </w:t>
      </w:r>
      <w:r w:rsidR="0003762F" w:rsidRPr="008E61DB">
        <w:rPr>
          <w:sz w:val="22"/>
          <w:szCs w:val="22"/>
        </w:rPr>
        <w:lastRenderedPageBreak/>
        <w:t>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42C1F312" w14:textId="77777777" w:rsidR="00B253F1" w:rsidRDefault="00B253F1" w:rsidP="00077EEA">
      <w:permStart w:id="1257654074" w:edGrp="everyone"/>
      <w:r>
        <w:rPr>
          <w:noProof/>
          <w:lang w:eastAsia="ru-RU"/>
        </w:rPr>
        <w:lastRenderedPageBreak/>
        <w:drawing>
          <wp:inline distT="0" distB="0" distL="0" distR="0" wp14:anchorId="45FAEF58" wp14:editId="199992EA">
            <wp:extent cx="6562725" cy="9229725"/>
            <wp:effectExtent l="0" t="0" r="9525" b="9525"/>
            <wp:docPr id="49" name="Рисунок 49" descr="Z:\__УРЗП\04. Конкурентные процедуры\АУКЦИОНЫ\2021 год\Талдомский г.о\ЗЕМЛЯ\Аренда\АЗ-ТЛ_21-540\документы\10. Постановление 392 от 26.03.202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Талдомский г.о\ЗЕМЛЯ\Аренда\АЗ-ТЛ_21-540\документы\10. Постановление 392 от 26.03.202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EB4A9" w14:textId="2596E2E4" w:rsidR="00D80144" w:rsidRDefault="00B253F1" w:rsidP="00077EEA">
      <w:r>
        <w:rPr>
          <w:noProof/>
          <w:lang w:eastAsia="ru-RU"/>
        </w:rPr>
        <w:lastRenderedPageBreak/>
        <w:drawing>
          <wp:inline distT="0" distB="0" distL="0" distR="0" wp14:anchorId="5C61795D" wp14:editId="566697E5">
            <wp:extent cx="6562725" cy="9220200"/>
            <wp:effectExtent l="0" t="0" r="9525" b="0"/>
            <wp:docPr id="50" name="Рисунок 50" descr="Z:\__УРЗП\04. Конкурентные процедуры\АУКЦИОНЫ\2021 год\Талдомский г.о\ЗЕМЛЯ\Аренда\АЗ-ТЛ_21-540\документы\10. Постановление 392 от 26.03.202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Талдомский г.о\ЗЕМЛЯ\Аренда\АЗ-ТЛ_21-540\документы\10. Постановление 392 от 26.03.202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2F015BB8" w:rsidR="00702052" w:rsidRDefault="00702052" w:rsidP="00077EEA"/>
    <w:p w14:paraId="63CC86E2" w14:textId="77777777" w:rsidR="00417290" w:rsidRDefault="00417290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2EEA9FC3" w14:textId="71D915BD" w:rsidR="00077EEA" w:rsidRDefault="0010684C" w:rsidP="00375484">
      <w:permStart w:id="1994196257" w:edGrp="everyone"/>
      <w:r>
        <w:lastRenderedPageBreak/>
        <w:t xml:space="preserve"> </w:t>
      </w:r>
      <w:r w:rsidR="00B253F1">
        <w:t xml:space="preserve"> </w:t>
      </w:r>
      <w:r w:rsidR="00B253F1">
        <w:rPr>
          <w:noProof/>
          <w:lang w:eastAsia="ru-RU"/>
        </w:rPr>
        <w:drawing>
          <wp:inline distT="0" distB="0" distL="0" distR="0" wp14:anchorId="44D9DB4F" wp14:editId="346BB0F8">
            <wp:extent cx="6572250" cy="8496300"/>
            <wp:effectExtent l="0" t="0" r="0" b="0"/>
            <wp:docPr id="51" name="Рисунок 51" descr="Z:\__УРЗП\04. Конкурентные процедуры\АУКЦИОНЫ\2021 год\Талдомский г.о\ЗЕМЛЯ\Аренда\АЗ-ТЛ_21-540\документы\8. Выписка из ЕГРН об объекте недвижимо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1 год\Талдомский г.о\ЗЕМЛЯ\Аренда\АЗ-ТЛ_21-540\документы\8. Выписка из ЕГРН об объекте недвижимо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53F1">
        <w:rPr>
          <w:noProof/>
          <w:lang w:eastAsia="ru-RU"/>
        </w:rPr>
        <w:lastRenderedPageBreak/>
        <w:drawing>
          <wp:inline distT="0" distB="0" distL="0" distR="0" wp14:anchorId="77048B35" wp14:editId="19E4B530">
            <wp:extent cx="6572250" cy="8496300"/>
            <wp:effectExtent l="0" t="0" r="0" b="0"/>
            <wp:docPr id="52" name="Рисунок 52" descr="Z:\__УРЗП\04. Конкурентные процедуры\АУКЦИОНЫ\2021 год\Талдомский г.о\ЗЕМЛЯ\Аренда\АЗ-ТЛ_21-540\документы\8. Выписка из ЕГРН об объекте недвиж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1 год\Талдомский г.о\ЗЕМЛЯ\Аренда\АЗ-ТЛ_21-540\документы\8. Выписка из ЕГРН об объекте недвиж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53F1">
        <w:rPr>
          <w:noProof/>
          <w:lang w:eastAsia="ru-RU"/>
        </w:rPr>
        <w:lastRenderedPageBreak/>
        <w:drawing>
          <wp:inline distT="0" distB="0" distL="0" distR="0" wp14:anchorId="0E72092B" wp14:editId="7B11D836">
            <wp:extent cx="6572250" cy="8496300"/>
            <wp:effectExtent l="0" t="0" r="0" b="0"/>
            <wp:docPr id="53" name="Рисунок 53" descr="Z:\__УРЗП\04. Конкурентные процедуры\АУКЦИОНЫ\2021 год\Талдомский г.о\ЗЕМЛЯ\Аренда\АЗ-ТЛ_21-540\документы\8. Выписка из ЕГРН об объекте недвиж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1 год\Талдомский г.о\ЗЕМЛЯ\Аренда\АЗ-ТЛ_21-540\документы\8. Выписка из ЕГРН об объекте недвиж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53F1">
        <w:rPr>
          <w:noProof/>
          <w:lang w:eastAsia="ru-RU"/>
        </w:rPr>
        <w:lastRenderedPageBreak/>
        <w:drawing>
          <wp:inline distT="0" distB="0" distL="0" distR="0" wp14:anchorId="28CDCF5F" wp14:editId="10DEB17A">
            <wp:extent cx="6572250" cy="8496300"/>
            <wp:effectExtent l="0" t="0" r="0" b="0"/>
            <wp:docPr id="54" name="Рисунок 54" descr="Z:\__УРЗП\04. Конкурентные процедуры\АУКЦИОНЫ\2021 год\Талдомский г.о\ЗЕМЛЯ\Аренда\АЗ-ТЛ_21-540\документы\8. Выписка из ЕГРН об объекте недвиж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1 год\Талдомский г.о\ЗЕМЛЯ\Аренда\АЗ-ТЛ_21-540\документы\8. Выписка из ЕГРН об объекте недвиж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53F1">
        <w:rPr>
          <w:noProof/>
          <w:lang w:eastAsia="ru-RU"/>
        </w:rPr>
        <w:lastRenderedPageBreak/>
        <w:drawing>
          <wp:inline distT="0" distB="0" distL="0" distR="0" wp14:anchorId="1D3F8FD6" wp14:editId="2621D180">
            <wp:extent cx="6572250" cy="8496300"/>
            <wp:effectExtent l="0" t="0" r="0" b="0"/>
            <wp:docPr id="55" name="Рисунок 55" descr="Z:\__УРЗП\04. Конкурентные процедуры\АУКЦИОНЫ\2021 год\Талдомский г.о\ЗЕМЛЯ\Аренда\АЗ-ТЛ_21-540\документы\8. Выписка из ЕГРН об объекте недвиж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1 год\Талдомский г.о\ЗЕМЛЯ\Аренда\АЗ-ТЛ_21-540\документы\8. Выписка из ЕГРН об объекте недвиж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53F1">
        <w:rPr>
          <w:noProof/>
          <w:lang w:eastAsia="ru-RU"/>
        </w:rPr>
        <w:lastRenderedPageBreak/>
        <w:drawing>
          <wp:inline distT="0" distB="0" distL="0" distR="0" wp14:anchorId="63F6DC75" wp14:editId="502D3863">
            <wp:extent cx="6572250" cy="8496300"/>
            <wp:effectExtent l="0" t="0" r="0" b="0"/>
            <wp:docPr id="56" name="Рисунок 56" descr="Z:\__УРЗП\04. Конкурентные процедуры\АУКЦИОНЫ\2021 год\Талдомский г.о\ЗЕМЛЯ\Аренда\АЗ-ТЛ_21-540\документы\8. Выписка из ЕГРН об объекте недвижимос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1 год\Талдомский г.о\ЗЕМЛЯ\Аренда\АЗ-ТЛ_21-540\документы\8. Выписка из ЕГРН об объекте недвижимос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</w:p>
    <w:p w14:paraId="1A56AA39" w14:textId="77777777" w:rsidR="00623333" w:rsidRPr="00623333" w:rsidRDefault="00623333" w:rsidP="0037548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lastRenderedPageBreak/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4572D26" w14:textId="66D833C7" w:rsidR="003B1C9A" w:rsidRDefault="00B253F1" w:rsidP="00A37A2C">
      <w:pPr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F474CFC" wp14:editId="5309F9C2">
            <wp:extent cx="6570345" cy="3844925"/>
            <wp:effectExtent l="0" t="0" r="190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84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F6E34" w14:textId="7FD118A4" w:rsidR="00B253F1" w:rsidRDefault="00B253F1" w:rsidP="00A37A2C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3AB366E" wp14:editId="5D33814B">
            <wp:extent cx="6570345" cy="4082415"/>
            <wp:effectExtent l="0" t="0" r="190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08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2384E" w14:textId="0B911453" w:rsidR="00B4410F" w:rsidRDefault="00D80144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t xml:space="preserve"> </w:t>
      </w:r>
    </w:p>
    <w:p w14:paraId="73E71844" w14:textId="77777777" w:rsidR="00AE6D96" w:rsidRDefault="00AE6D96" w:rsidP="00A37A2C">
      <w:pPr>
        <w:rPr>
          <w:noProof/>
          <w:lang w:eastAsia="ru-RU"/>
        </w:rPr>
      </w:pPr>
    </w:p>
    <w:p w14:paraId="6161C801" w14:textId="77777777" w:rsidR="0010684C" w:rsidRPr="003B3264" w:rsidRDefault="0010684C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4B4515DD" w14:textId="77777777" w:rsidR="00B253F1" w:rsidRDefault="00B253F1" w:rsidP="00B253F1">
      <w:pPr>
        <w:rPr>
          <w:b/>
        </w:rPr>
      </w:pPr>
      <w:permStart w:id="4008468" w:edGrp="everyone"/>
    </w:p>
    <w:p w14:paraId="457D9083" w14:textId="77777777" w:rsidR="00B253F1" w:rsidRDefault="00B253F1" w:rsidP="00B253F1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54E4D72" wp14:editId="59E7AC2B">
            <wp:extent cx="6562725" cy="9286875"/>
            <wp:effectExtent l="0" t="0" r="9525" b="9525"/>
            <wp:docPr id="70" name="Рисунок 70" descr="Z:\__УРЗП\04. Конкурентные процедуры\АУКЦИОНЫ\2021 год\Талдомский г.о\ЗЕМЛЯ\Аренда\АЗ-ТЛ_21-540\документы\3. архитектура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Z:\__УРЗП\04. Конкурентные процедуры\АУКЦИОНЫ\2021 год\Талдомский г.о\ЗЕМЛЯ\Аренда\АЗ-ТЛ_21-540\документы\3. архитектура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1A592C37" w14:textId="7868CB48" w:rsidR="003B1C9A" w:rsidRDefault="00B253F1" w:rsidP="00B253F1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5E756A6" wp14:editId="0C52459B">
            <wp:extent cx="6562725" cy="9286875"/>
            <wp:effectExtent l="0" t="0" r="9525" b="9525"/>
            <wp:docPr id="59" name="Рисунок 59" descr="Z:\__УРЗП\04. Конкурентные процедуры\АУКЦИОНЫ\2021 год\Талдомский г.о\ЗЕМЛЯ\Аренда\АЗ-ТЛ_21-540\документы\3. архитектура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21 год\Талдомский г.о\ЗЕМЛЯ\Аренда\АЗ-ТЛ_21-540\документы\3. архитектура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5750A66" wp14:editId="4DCFBB52">
            <wp:extent cx="6562725" cy="9286875"/>
            <wp:effectExtent l="0" t="0" r="9525" b="9525"/>
            <wp:docPr id="60" name="Рисунок 60" descr="Z:\__УРЗП\04. Конкурентные процедуры\АУКЦИОНЫ\2021 год\Талдомский г.о\ЗЕМЛЯ\Аренда\АЗ-ТЛ_21-540\документы\3. архитектура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РЗП\04. Конкурентные процедуры\АУКЦИОНЫ\2021 год\Талдомский г.о\ЗЕМЛЯ\Аренда\АЗ-ТЛ_21-540\документы\3. архитектура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54DF9F2" wp14:editId="7019F8CF">
            <wp:extent cx="6562725" cy="9286875"/>
            <wp:effectExtent l="0" t="0" r="9525" b="9525"/>
            <wp:docPr id="61" name="Рисунок 61" descr="Z:\__УРЗП\04. Конкурентные процедуры\АУКЦИОНЫ\2021 год\Талдомский г.о\ЗЕМЛЯ\Аренда\АЗ-ТЛ_21-540\документы\3. архитектура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__УРЗП\04. Конкурентные процедуры\АУКЦИОНЫ\2021 год\Талдомский г.о\ЗЕМЛЯ\Аренда\АЗ-ТЛ_21-540\документы\3. архитектура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3A21638" wp14:editId="0813131B">
            <wp:extent cx="6562725" cy="9286875"/>
            <wp:effectExtent l="0" t="0" r="9525" b="9525"/>
            <wp:docPr id="62" name="Рисунок 62" descr="Z:\__УРЗП\04. Конкурентные процедуры\АУКЦИОНЫ\2021 год\Талдомский г.о\ЗЕМЛЯ\Аренда\АЗ-ТЛ_21-540\документы\3. архитектура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__УРЗП\04. Конкурентные процедуры\АУКЦИОНЫ\2021 год\Талдомский г.о\ЗЕМЛЯ\Аренда\АЗ-ТЛ_21-540\документы\3. архитектура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3AFC951" wp14:editId="1C1291C8">
            <wp:extent cx="6562725" cy="9286875"/>
            <wp:effectExtent l="0" t="0" r="9525" b="9525"/>
            <wp:docPr id="63" name="Рисунок 63" descr="Z:\__УРЗП\04. Конкурентные процедуры\АУКЦИОНЫ\2021 год\Талдомский г.о\ЗЕМЛЯ\Аренда\АЗ-ТЛ_21-540\документы\3. архитектура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РЗП\04. Конкурентные процедуры\АУКЦИОНЫ\2021 год\Талдомский г.о\ЗЕМЛЯ\Аренда\АЗ-ТЛ_21-540\документы\3. архитектура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6EEFFA2" wp14:editId="3C23EEF6">
            <wp:extent cx="6562725" cy="9286875"/>
            <wp:effectExtent l="0" t="0" r="9525" b="9525"/>
            <wp:docPr id="64" name="Рисунок 64" descr="Z:\__УРЗП\04. Конкурентные процедуры\АУКЦИОНЫ\2021 год\Талдомский г.о\ЗЕМЛЯ\Аренда\АЗ-ТЛ_21-540\документы\3. архитектура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:\__УРЗП\04. Конкурентные процедуры\АУКЦИОНЫ\2021 год\Талдомский г.о\ЗЕМЛЯ\Аренда\АЗ-ТЛ_21-540\документы\3. архитектура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966BCCC" wp14:editId="4897B21F">
            <wp:extent cx="6562725" cy="9286875"/>
            <wp:effectExtent l="0" t="0" r="9525" b="9525"/>
            <wp:docPr id="65" name="Рисунок 65" descr="Z:\__УРЗП\04. Конкурентные процедуры\АУКЦИОНЫ\2021 год\Талдомский г.о\ЗЕМЛЯ\Аренда\АЗ-ТЛ_21-540\документы\3. архитектура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Z:\__УРЗП\04. Конкурентные процедуры\АУКЦИОНЫ\2021 год\Талдомский г.о\ЗЕМЛЯ\Аренда\АЗ-ТЛ_21-540\документы\3. архитектура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65AD6F9" wp14:editId="16FCDBE9">
            <wp:extent cx="6562725" cy="9286875"/>
            <wp:effectExtent l="0" t="0" r="9525" b="9525"/>
            <wp:docPr id="66" name="Рисунок 66" descr="Z:\__УРЗП\04. Конкурентные процедуры\АУКЦИОНЫ\2021 год\Талдомский г.о\ЗЕМЛЯ\Аренда\АЗ-ТЛ_21-540\документы\3. архитектура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Z:\__УРЗП\04. Конкурентные процедуры\АУКЦИОНЫ\2021 год\Талдомский г.о\ЗЕМЛЯ\Аренда\АЗ-ТЛ_21-540\документы\3. архитектура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3F11AF6" wp14:editId="36D8BE78">
            <wp:extent cx="6562725" cy="9286875"/>
            <wp:effectExtent l="0" t="0" r="9525" b="9525"/>
            <wp:docPr id="67" name="Рисунок 67" descr="Z:\__УРЗП\04. Конкурентные процедуры\АУКЦИОНЫ\2021 год\Талдомский г.о\ЗЕМЛЯ\Аренда\АЗ-ТЛ_21-540\документы\3. архитектура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:\__УРЗП\04. Конкурентные процедуры\АУКЦИОНЫ\2021 год\Талдомский г.о\ЗЕМЛЯ\Аренда\АЗ-ТЛ_21-540\документы\3. архитектура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06C3642" wp14:editId="5B1142C1">
            <wp:extent cx="6562725" cy="9286875"/>
            <wp:effectExtent l="0" t="0" r="9525" b="9525"/>
            <wp:docPr id="68" name="Рисунок 68" descr="Z:\__УРЗП\04. Конкурентные процедуры\АУКЦИОНЫ\2021 год\Талдомский г.о\ЗЕМЛЯ\Аренда\АЗ-ТЛ_21-540\документы\3. архитектура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Z:\__УРЗП\04. Конкурентные процедуры\АУКЦИОНЫ\2021 год\Талдомский г.о\ЗЕМЛЯ\Аренда\АЗ-ТЛ_21-540\документы\3. архитектура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1C9A">
        <w:rPr>
          <w:b/>
        </w:rPr>
        <w:t xml:space="preserve"> </w:t>
      </w:r>
      <w:r w:rsidR="0010684C">
        <w:rPr>
          <w:b/>
        </w:rPr>
        <w:t xml:space="preserve">  </w:t>
      </w:r>
    </w:p>
    <w:p w14:paraId="674B743A" w14:textId="1B0BF2EF" w:rsidR="00B253F1" w:rsidRDefault="00B253F1" w:rsidP="00B253F1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59741E1" wp14:editId="43688039">
            <wp:extent cx="6572250" cy="9286875"/>
            <wp:effectExtent l="0" t="0" r="0" b="9525"/>
            <wp:docPr id="71" name="Рисунок 71" descr="Z:\__УРЗП\04. Конкурентные процедуры\АУКЦИОНЫ\2021 год\Талдомский г.о\ЗЕМЛЯ\Аренда\АЗ-ТЛ_21-540\документы\12. письмо об отсутствии зда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Z:\__УРЗП\04. Конкурентные процедуры\АУКЦИОНЫ\2021 год\Талдомский г.о\ЗЕМЛЯ\Аренда\АЗ-ТЛ_21-540\документы\12. письмо об отсутствии зданий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7387B4" w14:textId="0A030BF6" w:rsidR="00B253F1" w:rsidRDefault="00B253F1" w:rsidP="00B253F1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440CD71" wp14:editId="6C18AF1E">
            <wp:extent cx="6562725" cy="9210675"/>
            <wp:effectExtent l="0" t="0" r="9525" b="9525"/>
            <wp:docPr id="72" name="Рисунок 72" descr="Z:\__УРЗП\04. Конкурентные процедуры\АУКЦИОНЫ\2021 год\Талдомский г.о\ЗЕМЛЯ\Аренда\АЗ-ТЛ_21-540\документы\13. акт осмот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Z:\__УРЗП\04. Конкурентные процедуры\АУКЦИОНЫ\2021 год\Талдомский г.о\ЗЕМЛЯ\Аренда\АЗ-ТЛ_21-540\документы\13. акт осмотра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3C7B6" w14:textId="6A01EDFA" w:rsidR="0010684C" w:rsidRDefault="0010684C" w:rsidP="003B1C9A">
      <w:pPr>
        <w:rPr>
          <w:b/>
        </w:rPr>
      </w:pPr>
      <w:r>
        <w:rPr>
          <w:b/>
        </w:rPr>
        <w:lastRenderedPageBreak/>
        <w:t xml:space="preserve">            </w:t>
      </w:r>
    </w:p>
    <w:p w14:paraId="533199A9" w14:textId="09A7A74E" w:rsidR="00D80144" w:rsidRDefault="00D80144" w:rsidP="00A37A2C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13EC5C8C" w14:textId="4262719C" w:rsidR="00967347" w:rsidRDefault="003B1C9A" w:rsidP="00967347">
      <w:pPr>
        <w:rPr>
          <w:b/>
        </w:rPr>
      </w:pPr>
      <w:permStart w:id="1717260872" w:edGrp="everyone"/>
      <w:r>
        <w:rPr>
          <w:b/>
        </w:rPr>
        <w:lastRenderedPageBreak/>
        <w:t xml:space="preserve"> </w:t>
      </w:r>
      <w:r w:rsidR="00B253F1">
        <w:rPr>
          <w:noProof/>
          <w:lang w:eastAsia="ru-RU"/>
        </w:rPr>
        <w:drawing>
          <wp:inline distT="0" distB="0" distL="0" distR="0" wp14:anchorId="55AD3A2C" wp14:editId="289E85D7">
            <wp:extent cx="6570345" cy="8371205"/>
            <wp:effectExtent l="0" t="0" r="190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37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141D3" w14:textId="7FD2EA9F" w:rsidR="00B253F1" w:rsidRDefault="00B253F1" w:rsidP="00967347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597FE3FA" wp14:editId="52762ECE">
            <wp:extent cx="6570345" cy="8349615"/>
            <wp:effectExtent l="0" t="0" r="190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34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90967" w14:textId="2D18BF4A" w:rsidR="00B253F1" w:rsidRDefault="00B253F1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96F41D1" wp14:editId="2C3CB0CA">
            <wp:extent cx="6562725" cy="9277350"/>
            <wp:effectExtent l="0" t="0" r="9525" b="0"/>
            <wp:docPr id="76" name="Рисунок 76" descr="Z:\__УРЗП\04. Конкурентные процедуры\АУКЦИОНЫ\2021 год\Талдомский г.о\ЗЕМЛЯ\Аренда\АЗ-ТЛ_21-540\документы\15. 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Z:\__УРЗП\04. Конкурентные процедуры\АУКЦИОНЫ\2021 год\Талдомский г.о\ЗЕМЛЯ\Аренда\АЗ-ТЛ_21-540\документы\15. 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E6BFB" w14:textId="2E011CC2" w:rsidR="00B253F1" w:rsidRDefault="00B253F1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2AB788D" wp14:editId="0046AA2B">
            <wp:extent cx="6562725" cy="9286875"/>
            <wp:effectExtent l="0" t="0" r="9525" b="9525"/>
            <wp:docPr id="75" name="Рисунок 75" descr="Z:\__УРЗП\04. Конкурентные процедуры\АУКЦИОНЫ\2021 год\Талдомский г.о\ЗЕМЛЯ\Аренда\АЗ-ТЛ_21-540\документы\15. 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Z:\__УРЗП\04. Конкурентные процедуры\АУКЦИОНЫ\2021 год\Талдомский г.о\ЗЕМЛЯ\Аренда\АЗ-ТЛ_21-540\документы\15. 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70243" w14:textId="5613E12C" w:rsidR="00B253F1" w:rsidRPr="00AF62E4" w:rsidRDefault="00B253F1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DAF2863" wp14:editId="4575B022">
            <wp:extent cx="6562725" cy="9153525"/>
            <wp:effectExtent l="0" t="0" r="9525" b="9525"/>
            <wp:docPr id="77" name="Рисунок 77" descr="Z:\__УРЗП\04. Конкурентные процедуры\АУКЦИОНЫ\2021 год\Талдомский г.о\ЗЕМЛЯ\Аренда\АЗ-ТЛ_21-540\документы\16.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Z:\__УРЗП\04. Конкурентные процедуры\АУКЦИОНЫ\2021 год\Талдомский г.о\ЗЕМЛЯ\Аренда\АЗ-ТЛ_21-540\документы\16.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6F863BF" wp14:editId="7F5355D3">
            <wp:extent cx="6562725" cy="9286875"/>
            <wp:effectExtent l="0" t="0" r="9525" b="9525"/>
            <wp:docPr id="78" name="Рисунок 78" descr="Z:\__УРЗП\04. Конкурентные процедуры\АУКЦИОНЫ\2021 год\Талдомский г.о\ЗЕМЛЯ\Аренда\АЗ-ТЛ_21-540\документы\16.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Z:\__УРЗП\04. Конкурентные процедуры\АУКЦИОНЫ\2021 год\Талдомский г.о\ЗЕМЛЯ\Аренда\АЗ-ТЛ_21-540\документы\16.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F572006" wp14:editId="74C92A4B">
            <wp:extent cx="6562725" cy="9286875"/>
            <wp:effectExtent l="0" t="0" r="9525" b="9525"/>
            <wp:docPr id="79" name="Рисунок 79" descr="Z:\__УРЗП\04. Конкурентные процедуры\АУКЦИОНЫ\2021 год\Талдомский г.о\ЗЕМЛЯ\Аренда\АЗ-ТЛ_21-540\документы\16.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Z:\__УРЗП\04. Конкурентные процедуры\АУКЦИОНЫ\2021 год\Талдомский г.о\ЗЕМЛЯ\Аренда\АЗ-ТЛ_21-540\документы\16.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AB68743" wp14:editId="570895AE">
            <wp:extent cx="6562725" cy="9286875"/>
            <wp:effectExtent l="0" t="0" r="9525" b="9525"/>
            <wp:docPr id="80" name="Рисунок 80" descr="Z:\__УРЗП\04. Конкурентные процедуры\АУКЦИОНЫ\2021 год\Талдомский г.о\ЗЕМЛЯ\Аренда\АЗ-ТЛ_21-540\документы\16.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Z:\__УРЗП\04. Конкурентные процедуры\АУКЦИОНЫ\2021 год\Талдомский г.о\ЗЕМЛЯ\Аренда\АЗ-ТЛ_21-540\документы\16.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E53A96D" wp14:editId="2A304597">
            <wp:extent cx="6562725" cy="9286875"/>
            <wp:effectExtent l="0" t="0" r="9525" b="9525"/>
            <wp:docPr id="81" name="Рисунок 81" descr="Z:\__УРЗП\04. Конкурентные процедуры\АУКЦИОНЫ\2021 год\Талдомский г.о\ЗЕМЛЯ\Аренда\АЗ-ТЛ_21-540\документы\16.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Z:\__УРЗП\04. Конкурентные процедуры\АУКЦИОНЫ\2021 год\Талдомский г.о\ЗЕМЛЯ\Аренда\АЗ-ТЛ_21-540\документы\16.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D462A4A" wp14:editId="5B1E4FE5">
            <wp:extent cx="6562725" cy="9286875"/>
            <wp:effectExtent l="0" t="0" r="9525" b="9525"/>
            <wp:docPr id="82" name="Рисунок 82" descr="Z:\__УРЗП\04. Конкурентные процедуры\АУКЦИОНЫ\2021 год\Талдомский г.о\ЗЕМЛЯ\Аренда\АЗ-ТЛ_21-540\документы\16.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Z:\__УРЗП\04. Конкурентные процедуры\АУКЦИОНЫ\2021 год\Талдомский г.о\ЗЕМЛЯ\Аренда\АЗ-ТЛ_21-540\документы\16.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81D1848" wp14:editId="01F429A0">
            <wp:extent cx="6562725" cy="9286875"/>
            <wp:effectExtent l="0" t="0" r="9525" b="9525"/>
            <wp:docPr id="83" name="Рисунок 83" descr="Z:\__УРЗП\04. Конкурентные процедуры\АУКЦИОНЫ\2021 год\Талдомский г.о\ЗЕМЛЯ\Аренда\АЗ-ТЛ_21-540\документы\16.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Z:\__УРЗП\04. Конкурентные процедуры\АУКЦИОНЫ\2021 год\Талдомский г.о\ЗЕМЛЯ\Аренда\АЗ-ТЛ_21-540\документы\16.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27529DC" wp14:editId="6800EF5A">
            <wp:extent cx="6562725" cy="9286875"/>
            <wp:effectExtent l="0" t="0" r="9525" b="9525"/>
            <wp:docPr id="84" name="Рисунок 84" descr="Z:\__УРЗП\04. Конкурентные процедуры\АУКЦИОНЫ\2021 год\Талдомский г.о\ЗЕМЛЯ\Аренда\АЗ-ТЛ_21-540\документы\16.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Z:\__УРЗП\04. Конкурентные процедуры\АУКЦИОНЫ\2021 год\Талдомский г.о\ЗЕМЛЯ\Аренда\АЗ-ТЛ_21-540\документы\16.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194419E" wp14:editId="26895992">
            <wp:extent cx="6562725" cy="9286875"/>
            <wp:effectExtent l="0" t="0" r="9525" b="9525"/>
            <wp:docPr id="85" name="Рисунок 85" descr="Z:\__УРЗП\04. Конкурентные процедуры\АУКЦИОНЫ\2021 год\Талдомский г.о\ЗЕМЛЯ\Аренда\АЗ-ТЛ_21-540\документы\16.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Z:\__УРЗП\04. Конкурентные процедуры\АУКЦИОНЫ\2021 год\Талдомский г.о\ЗЕМЛЯ\Аренда\АЗ-ТЛ_21-540\документы\16.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1E5A190" wp14:editId="64DC2470">
            <wp:extent cx="6562725" cy="9286875"/>
            <wp:effectExtent l="0" t="0" r="9525" b="9525"/>
            <wp:docPr id="86" name="Рисунок 86" descr="Z:\__УРЗП\04. Конкурентные процедуры\АУКЦИОНЫ\2021 год\Талдомский г.о\ЗЕМЛЯ\Аренда\АЗ-ТЛ_21-540\документы\16.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Z:\__УРЗП\04. Конкурентные процедуры\АУКЦИОНЫ\2021 год\Талдомский г.о\ЗЕМЛЯ\Аренда\АЗ-ТЛ_21-540\документы\16.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6FE4DA9" wp14:editId="7F2F6BF3">
            <wp:extent cx="6562725" cy="9286875"/>
            <wp:effectExtent l="0" t="0" r="9525" b="9525"/>
            <wp:docPr id="87" name="Рисунок 87" descr="Z:\__УРЗП\04. Конкурентные процедуры\АУКЦИОНЫ\2021 год\Талдомский г.о\ЗЕМЛЯ\Аренда\АЗ-ТЛ_21-540\документы\16.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Z:\__УРЗП\04. Конкурентные процедуры\АУКЦИОНЫ\2021 год\Талдомский г.о\ЗЕМЛЯ\Аренда\АЗ-ТЛ_21-540\документы\16.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8ED2E8F" wp14:editId="1148449F">
            <wp:extent cx="6562725" cy="9286875"/>
            <wp:effectExtent l="0" t="0" r="9525" b="9525"/>
            <wp:docPr id="88" name="Рисунок 88" descr="Z:\__УРЗП\04. Конкурентные процедуры\АУКЦИОНЫ\2021 год\Талдомский г.о\ЗЕМЛЯ\Аренда\АЗ-ТЛ_21-540\документы\16.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Z:\__УРЗП\04. Конкурентные процедуры\АУКЦИОНЫ\2021 год\Талдомский г.о\ЗЕМЛЯ\Аренда\АЗ-ТЛ_21-540\документы\16.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57E04EC" wp14:editId="790E8C97">
            <wp:extent cx="6562725" cy="9286875"/>
            <wp:effectExtent l="0" t="0" r="9525" b="9525"/>
            <wp:docPr id="89" name="Рисунок 89" descr="Z:\__УРЗП\04. Конкурентные процедуры\АУКЦИОНЫ\2021 год\Талдомский г.о\ЗЕМЛЯ\Аренда\АЗ-ТЛ_21-540\документы\16.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Z:\__УРЗП\04. Конкурентные процедуры\АУКЦИОНЫ\2021 год\Талдомский г.о\ЗЕМЛЯ\Аренда\АЗ-ТЛ_21-540\документы\16.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BFAF1A8" wp14:editId="56D45B22">
            <wp:extent cx="6562725" cy="9286875"/>
            <wp:effectExtent l="0" t="0" r="9525" b="9525"/>
            <wp:docPr id="90" name="Рисунок 90" descr="Z:\__УРЗП\04. Конкурентные процедуры\АУКЦИОНЫ\2021 год\Талдомский г.о\ЗЕМЛЯ\Аренда\АЗ-ТЛ_21-540\документы\16.ТУ све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Z:\__УРЗП\04. Конкурентные процедуры\АУКЦИОНЫ\2021 год\Талдомский г.о\ЗЕМЛЯ\Аренда\АЗ-ТЛ_21-540\документы\16.ТУ све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1A050E9" wp14:editId="0948B658">
            <wp:extent cx="6562725" cy="9286875"/>
            <wp:effectExtent l="0" t="0" r="9525" b="9525"/>
            <wp:docPr id="91" name="Рисунок 91" descr="Z:\__УРЗП\04. Конкурентные процедуры\АУКЦИОНЫ\2021 год\Талдомский г.о\ЗЕМЛЯ\Аренда\АЗ-ТЛ_21-540\документы\16.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Z:\__УРЗП\04. Конкурентные процедуры\АУКЦИОНЫ\2021 год\Талдомский г.о\ЗЕМЛЯ\Аренда\АЗ-ТЛ_21-540\документы\16.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220BD7F" wp14:editId="1235919B">
            <wp:extent cx="6562725" cy="9286875"/>
            <wp:effectExtent l="0" t="0" r="9525" b="9525"/>
            <wp:docPr id="92" name="Рисунок 92" descr="Z:\__УРЗП\04. Конкурентные процедуры\АУКЦИОНЫ\2021 год\Талдомский г.о\ЗЕМЛЯ\Аренда\АЗ-ТЛ_21-540\документы\16.ТУ све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Z:\__УРЗП\04. Конкурентные процедуры\АУКЦИОНЫ\2021 год\Талдомский г.о\ЗЕМЛЯ\Аренда\АЗ-ТЛ_21-540\документы\16.ТУ све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D398964" wp14:editId="78CC1C93">
            <wp:extent cx="6562725" cy="9286875"/>
            <wp:effectExtent l="0" t="0" r="9525" b="9525"/>
            <wp:docPr id="93" name="Рисунок 93" descr="Z:\__УРЗП\04. Конкурентные процедуры\АУКЦИОНЫ\2021 год\Талдомский г.о\ЗЕМЛЯ\Аренда\АЗ-ТЛ_21-540\документы\16.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Z:\__УРЗП\04. Конкурентные процедуры\АУКЦИОНЫ\2021 год\Талдомский г.о\ЗЕМЛЯ\Аренда\АЗ-ТЛ_21-540\документы\16.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06A2264" wp14:editId="2610C9BD">
            <wp:extent cx="6562725" cy="9286875"/>
            <wp:effectExtent l="0" t="0" r="9525" b="9525"/>
            <wp:docPr id="94" name="Рисунок 94" descr="Z:\__УРЗП\04. Конкурентные процедуры\АУКЦИОНЫ\2021 год\Талдомский г.о\ЗЕМЛЯ\Аренда\АЗ-ТЛ_21-540\документы\16.ТУ све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Z:\__УРЗП\04. Конкурентные процедуры\АУКЦИОНЫ\2021 год\Талдомский г.о\ЗЕМЛЯ\Аренда\АЗ-ТЛ_21-540\документы\16.ТУ све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45BEA95" wp14:editId="2FD9EADD">
            <wp:extent cx="6562725" cy="9286875"/>
            <wp:effectExtent l="0" t="0" r="9525" b="9525"/>
            <wp:docPr id="95" name="Рисунок 95" descr="Z:\__УРЗП\04. Конкурентные процедуры\АУКЦИОНЫ\2021 год\Талдомский г.о\ЗЕМЛЯ\Аренда\АЗ-ТЛ_21-540\документы\16.ТУ свет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Z:\__УРЗП\04. Конкурентные процедуры\АУКЦИОНЫ\2021 год\Талдомский г.о\ЗЕМЛЯ\Аренда\АЗ-ТЛ_21-540\документы\16.ТУ свет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lastRenderedPageBreak/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lastRenderedPageBreak/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</w:t>
      </w:r>
      <w:r w:rsidR="00933FF2" w:rsidRPr="00AC4ECB">
        <w:rPr>
          <w:sz w:val="18"/>
          <w:szCs w:val="18"/>
        </w:rPr>
        <w:lastRenderedPageBreak/>
        <w:t>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lastRenderedPageBreak/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 xml:space="preserve">/ Организатор аукциона не несут ответственности за ущерб, который может быть причинен Заявителю отменой </w:t>
      </w:r>
      <w:r w:rsidR="00933FF2" w:rsidRPr="00AC4ECB">
        <w:rPr>
          <w:sz w:val="18"/>
          <w:szCs w:val="18"/>
        </w:rPr>
        <w:lastRenderedPageBreak/>
        <w:t>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lastRenderedPageBreak/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 xml:space="preserve">нормативными документами вышестоящих органов и законодательством. Настоящее согласие </w:t>
      </w:r>
      <w:r w:rsidR="007E184A" w:rsidRPr="00DA31A1">
        <w:rPr>
          <w:sz w:val="18"/>
          <w:szCs w:val="18"/>
        </w:rPr>
        <w:lastRenderedPageBreak/>
        <w:t>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lastRenderedPageBreak/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</w:t>
      </w:r>
      <w:r w:rsidRPr="00B32E26">
        <w:rPr>
          <w:sz w:val="22"/>
          <w:szCs w:val="22"/>
          <w:lang w:eastAsia="en-US"/>
        </w:rPr>
        <w:lastRenderedPageBreak/>
        <w:t xml:space="preserve">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</w:t>
      </w:r>
      <w:r>
        <w:rPr>
          <w:sz w:val="22"/>
          <w:szCs w:val="22"/>
        </w:rPr>
        <w:lastRenderedPageBreak/>
        <w:t xml:space="preserve">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lastRenderedPageBreak/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lastRenderedPageBreak/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 xml:space="preserve">не поступления в указанный в Извещении о проведении аукциона срок и порядке суммы задатка, обязательства </w:t>
      </w:r>
      <w:r w:rsidRPr="00B32E26">
        <w:rPr>
          <w:sz w:val="22"/>
          <w:szCs w:val="22"/>
        </w:rPr>
        <w:lastRenderedPageBreak/>
        <w:t>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 xml:space="preserve">.2. Все споры и разногласия, которые могут возникнуть в результате </w:t>
      </w:r>
      <w:r w:rsidRPr="00B32E26">
        <w:rPr>
          <w:sz w:val="22"/>
          <w:szCs w:val="22"/>
        </w:rPr>
        <w:lastRenderedPageBreak/>
        <w:t>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lastRenderedPageBreak/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lastRenderedPageBreak/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6DDCFD1F" w14:textId="03D78B88" w:rsidR="000C0EAB" w:rsidRDefault="000C0EAB" w:rsidP="00382CB9">
      <w:pPr>
        <w:suppressAutoHyphens w:val="0"/>
        <w:ind w:right="-5"/>
        <w:jc w:val="right"/>
        <w:rPr>
          <w:lang w:eastAsia="ru-RU"/>
        </w:rPr>
      </w:pPr>
      <w:bookmarkStart w:id="122" w:name="bookmark2"/>
      <w:permStart w:id="687827452" w:edGrp="everyone"/>
      <w:r w:rsidRPr="000C0EAB">
        <w:rPr>
          <w:lang w:eastAsia="ru-RU"/>
        </w:rPr>
        <w:t>Проект</w:t>
      </w:r>
      <w:r>
        <w:rPr>
          <w:lang w:eastAsia="ru-RU"/>
        </w:rPr>
        <w:t xml:space="preserve"> договора аренды земельного участка</w:t>
      </w:r>
    </w:p>
    <w:p w14:paraId="2C2BE1A2" w14:textId="77777777" w:rsidR="00382CB9" w:rsidRPr="000C0EAB" w:rsidRDefault="00382CB9" w:rsidP="00382CB9">
      <w:pPr>
        <w:suppressAutoHyphens w:val="0"/>
        <w:ind w:right="-5"/>
        <w:jc w:val="right"/>
        <w:rPr>
          <w:lang w:eastAsia="ru-RU"/>
        </w:rPr>
      </w:pPr>
    </w:p>
    <w:p w14:paraId="78DE26BB" w14:textId="77777777" w:rsidR="000C0EAB" w:rsidRPr="000C0EAB" w:rsidRDefault="000C0EAB" w:rsidP="000C0EAB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0C0EAB">
        <w:rPr>
          <w:b/>
          <w:bCs/>
          <w:sz w:val="23"/>
          <w:szCs w:val="23"/>
        </w:rPr>
        <w:t>ДОГОВОР</w:t>
      </w:r>
    </w:p>
    <w:p w14:paraId="7D80D136" w14:textId="77777777" w:rsidR="000C0EAB" w:rsidRPr="000C0EAB" w:rsidRDefault="000C0EAB" w:rsidP="000C0EAB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0C0EAB">
        <w:rPr>
          <w:b/>
          <w:bCs/>
          <w:sz w:val="23"/>
          <w:szCs w:val="23"/>
        </w:rPr>
        <w:t>аренды земельного участка, заключаемый по результатам проведения торгов</w:t>
      </w:r>
      <w:r w:rsidRPr="000C0EAB">
        <w:rPr>
          <w:b/>
          <w:bCs/>
          <w:sz w:val="23"/>
          <w:szCs w:val="23"/>
        </w:rPr>
        <w:br/>
      </w:r>
    </w:p>
    <w:p w14:paraId="51E6F96E" w14:textId="77777777" w:rsidR="000C0EAB" w:rsidRPr="000C0EAB" w:rsidRDefault="000C0EAB" w:rsidP="000C0EAB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0C0EAB">
        <w:rPr>
          <w:bCs/>
          <w:sz w:val="23"/>
          <w:szCs w:val="23"/>
        </w:rPr>
        <w:t>от _______________№ _______</w:t>
      </w:r>
    </w:p>
    <w:p w14:paraId="24FBD1B2" w14:textId="77777777" w:rsidR="000C0EAB" w:rsidRPr="000C0EAB" w:rsidRDefault="000C0EAB" w:rsidP="000C0EA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6BA8603F" w14:textId="77777777" w:rsidR="000C0EAB" w:rsidRPr="000C0EAB" w:rsidRDefault="000C0EAB" w:rsidP="000C0EAB">
      <w:pPr>
        <w:tabs>
          <w:tab w:val="left" w:pos="1024"/>
        </w:tabs>
        <w:jc w:val="both"/>
        <w:rPr>
          <w:bCs/>
          <w:sz w:val="23"/>
          <w:szCs w:val="23"/>
        </w:rPr>
      </w:pPr>
      <w:r w:rsidRPr="000C0EAB">
        <w:rPr>
          <w:bCs/>
          <w:sz w:val="23"/>
          <w:szCs w:val="23"/>
        </w:rPr>
        <w:t>Место заключения ___________________________________________ «_____» _____________20____</w:t>
      </w:r>
    </w:p>
    <w:p w14:paraId="35812EC6" w14:textId="77777777" w:rsidR="000C0EAB" w:rsidRPr="000C0EAB" w:rsidRDefault="000C0EAB" w:rsidP="000C0EAB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37EC2C56" w14:textId="77777777" w:rsidR="000C0EAB" w:rsidRPr="000C0EAB" w:rsidRDefault="000C0EAB" w:rsidP="000C0EAB">
      <w:pPr>
        <w:tabs>
          <w:tab w:val="left" w:pos="1024"/>
        </w:tabs>
        <w:jc w:val="both"/>
        <w:rPr>
          <w:bCs/>
          <w:sz w:val="23"/>
          <w:szCs w:val="23"/>
        </w:rPr>
      </w:pPr>
      <w:r w:rsidRPr="000C0EAB">
        <w:rPr>
          <w:bCs/>
          <w:sz w:val="23"/>
          <w:szCs w:val="23"/>
        </w:rPr>
        <w:lastRenderedPageBreak/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0C0EAB">
        <w:rPr>
          <w:bCs/>
          <w:sz w:val="23"/>
          <w:szCs w:val="23"/>
        </w:rPr>
        <w:t>действующ</w:t>
      </w:r>
      <w:proofErr w:type="spellEnd"/>
      <w:r w:rsidRPr="000C0EAB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0C0EAB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</w:t>
      </w:r>
      <w:proofErr w:type="gramStart"/>
      <w:r w:rsidRPr="000C0EAB">
        <w:rPr>
          <w:bCs/>
          <w:sz w:val="23"/>
          <w:szCs w:val="23"/>
        </w:rPr>
        <w:t>_,</w:t>
      </w:r>
      <w:r w:rsidRPr="000C0EAB">
        <w:rPr>
          <w:bCs/>
          <w:sz w:val="23"/>
          <w:szCs w:val="23"/>
        </w:rPr>
        <w:br/>
        <w:t>с</w:t>
      </w:r>
      <w:proofErr w:type="gramEnd"/>
      <w:r w:rsidRPr="000C0EAB">
        <w:rPr>
          <w:bCs/>
          <w:sz w:val="23"/>
          <w:szCs w:val="23"/>
        </w:rPr>
        <w:t xml:space="preserve"> одной стороны, и</w:t>
      </w:r>
    </w:p>
    <w:p w14:paraId="7A6DA0E0" w14:textId="77777777" w:rsidR="000C0EAB" w:rsidRPr="000C0EAB" w:rsidRDefault="000C0EAB" w:rsidP="000C0EAB">
      <w:pPr>
        <w:tabs>
          <w:tab w:val="left" w:pos="1024"/>
        </w:tabs>
        <w:jc w:val="both"/>
      </w:pPr>
      <w:r w:rsidRPr="000C0EAB">
        <w:rPr>
          <w:bCs/>
          <w:sz w:val="23"/>
          <w:szCs w:val="23"/>
        </w:rPr>
        <w:lastRenderedPageBreak/>
        <w:t xml:space="preserve">______________________________________________________, (ОГРН _______________, ИНН/КПП __________/_______________, юридический </w:t>
      </w:r>
      <w:proofErr w:type="gramStart"/>
      <w:r w:rsidRPr="000C0EAB">
        <w:rPr>
          <w:bCs/>
          <w:sz w:val="23"/>
          <w:szCs w:val="23"/>
        </w:rPr>
        <w:t>адрес:_</w:t>
      </w:r>
      <w:proofErr w:type="gramEnd"/>
      <w:r w:rsidRPr="000C0EAB">
        <w:rPr>
          <w:bCs/>
          <w:sz w:val="23"/>
          <w:szCs w:val="23"/>
        </w:rPr>
        <w:t xml:space="preserve">________________, в лице _______________, </w:t>
      </w:r>
      <w:proofErr w:type="spellStart"/>
      <w:r w:rsidRPr="000C0EAB">
        <w:rPr>
          <w:bCs/>
          <w:sz w:val="23"/>
          <w:szCs w:val="23"/>
        </w:rPr>
        <w:t>действующ</w:t>
      </w:r>
      <w:proofErr w:type="spellEnd"/>
      <w:r w:rsidRPr="000C0EAB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0C0EAB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0C0EAB">
        <w:t xml:space="preserve"> __________________</w:t>
      </w:r>
      <w:r w:rsidRPr="000C0EAB">
        <w:rPr>
          <w:b/>
          <w:bCs/>
          <w:sz w:val="23"/>
          <w:szCs w:val="23"/>
        </w:rPr>
        <w:t>,</w:t>
      </w:r>
      <w:r w:rsidRPr="000C0EAB">
        <w:t xml:space="preserve"> заключили настоящий договор о нижеследующем.</w:t>
      </w:r>
    </w:p>
    <w:p w14:paraId="5AC1B612" w14:textId="77777777" w:rsidR="000C0EAB" w:rsidRPr="000C0EAB" w:rsidRDefault="000C0EAB" w:rsidP="000C0EAB">
      <w:pPr>
        <w:keepNext/>
        <w:keepLines/>
        <w:spacing w:after="24" w:line="230" w:lineRule="exact"/>
        <w:ind w:left="3380"/>
      </w:pPr>
    </w:p>
    <w:p w14:paraId="51F2EF63" w14:textId="1444DF1B" w:rsidR="000C0EAB" w:rsidRPr="000C0EAB" w:rsidRDefault="000C0EAB" w:rsidP="00382CB9">
      <w:pPr>
        <w:keepNext/>
        <w:keepLines/>
        <w:spacing w:after="24" w:line="230" w:lineRule="exact"/>
        <w:jc w:val="center"/>
      </w:pPr>
      <w:r w:rsidRPr="000C0EAB">
        <w:t>I. Предмет и цель договора</w:t>
      </w:r>
    </w:p>
    <w:p w14:paraId="58A8F15B" w14:textId="77777777" w:rsidR="00382CB9" w:rsidRDefault="00382CB9" w:rsidP="000C0EA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6FD6898B" w14:textId="77777777" w:rsidR="000C0EAB" w:rsidRPr="000C0EAB" w:rsidRDefault="000C0EAB" w:rsidP="000C0EA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0C0EAB">
        <w:rPr>
          <w:bCs/>
          <w:sz w:val="23"/>
          <w:szCs w:val="23"/>
        </w:rPr>
        <w:t>1.1. Арендодатель</w:t>
      </w:r>
      <w:r w:rsidRPr="000C0EA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0C0EAB">
        <w:rPr>
          <w:bCs/>
          <w:sz w:val="23"/>
          <w:szCs w:val="23"/>
        </w:rPr>
        <w:t xml:space="preserve"> ____ </w:t>
      </w:r>
      <w:proofErr w:type="spellStart"/>
      <w:r w:rsidRPr="000C0EAB">
        <w:rPr>
          <w:bCs/>
          <w:sz w:val="23"/>
          <w:szCs w:val="23"/>
        </w:rPr>
        <w:t>кв.м</w:t>
      </w:r>
      <w:proofErr w:type="spellEnd"/>
      <w:r w:rsidRPr="000C0EAB">
        <w:rPr>
          <w:bCs/>
          <w:sz w:val="23"/>
          <w:szCs w:val="23"/>
        </w:rPr>
        <w:t>,</w:t>
      </w:r>
      <w:r w:rsidRPr="000C0EAB">
        <w:t xml:space="preserve"> с кадастровым</w:t>
      </w:r>
      <w:r w:rsidRPr="000C0EAB">
        <w:rPr>
          <w:bCs/>
          <w:sz w:val="23"/>
          <w:szCs w:val="23"/>
        </w:rPr>
        <w:t xml:space="preserve"> номером _______,</w:t>
      </w:r>
      <w:r w:rsidRPr="000C0EAB">
        <w:t xml:space="preserve"> категория земель______ с видом разрешенного использования___________________, расположенный по адресу: </w:t>
      </w:r>
      <w:r w:rsidRPr="000C0EAB">
        <w:rPr>
          <w:b/>
          <w:bCs/>
          <w:sz w:val="23"/>
          <w:szCs w:val="23"/>
        </w:rPr>
        <w:t xml:space="preserve">___________________________ </w:t>
      </w:r>
      <w:r w:rsidRPr="000C0EAB">
        <w:rPr>
          <w:bCs/>
          <w:sz w:val="23"/>
          <w:szCs w:val="23"/>
        </w:rPr>
        <w:t xml:space="preserve">(далее по тексту – Земельный участок), а Арендатор обязуется </w:t>
      </w:r>
      <w:r w:rsidRPr="000C0EAB">
        <w:rPr>
          <w:bCs/>
          <w:sz w:val="23"/>
          <w:szCs w:val="23"/>
        </w:rPr>
        <w:lastRenderedPageBreak/>
        <w:t xml:space="preserve">принять Земельный участок по акту приема-передачи (Приложение 3 является неотъемлемой частью настоящего договора). </w:t>
      </w:r>
    </w:p>
    <w:p w14:paraId="14679EDF" w14:textId="77777777" w:rsidR="000C0EAB" w:rsidRPr="000C0EAB" w:rsidRDefault="000C0EAB" w:rsidP="000C0EAB">
      <w:pPr>
        <w:tabs>
          <w:tab w:val="left" w:pos="1024"/>
        </w:tabs>
        <w:ind w:firstLine="709"/>
        <w:jc w:val="both"/>
        <w:rPr>
          <w:sz w:val="23"/>
          <w:szCs w:val="23"/>
        </w:rPr>
      </w:pPr>
      <w:r w:rsidRPr="000C0EAB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0C0EAB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664690C6" w14:textId="6EC4CCAD" w:rsidR="000C0EAB" w:rsidRPr="000C0EAB" w:rsidRDefault="000C0EAB" w:rsidP="000C0EAB">
      <w:pPr>
        <w:tabs>
          <w:tab w:val="left" w:pos="1024"/>
        </w:tabs>
        <w:ind w:firstLine="709"/>
        <w:jc w:val="both"/>
        <w:rPr>
          <w:sz w:val="23"/>
          <w:szCs w:val="23"/>
          <w:u w:val="single"/>
        </w:rPr>
      </w:pPr>
      <w:r w:rsidRPr="000C0EAB">
        <w:rPr>
          <w:bCs/>
          <w:sz w:val="23"/>
          <w:szCs w:val="23"/>
        </w:rPr>
        <w:t xml:space="preserve">1.3. </w:t>
      </w:r>
      <w:r>
        <w:rPr>
          <w:bCs/>
          <w:sz w:val="23"/>
          <w:szCs w:val="23"/>
        </w:rPr>
        <w:t>Земельный у</w:t>
      </w:r>
      <w:r w:rsidRPr="000C0EAB">
        <w:rPr>
          <w:bCs/>
          <w:sz w:val="23"/>
          <w:szCs w:val="23"/>
        </w:rPr>
        <w:t>часток предоставляется</w:t>
      </w:r>
      <w:r w:rsidRPr="000C0EAB">
        <w:t xml:space="preserve"> </w:t>
      </w:r>
      <w:r w:rsidRPr="000C0EAB">
        <w:rPr>
          <w:sz w:val="23"/>
          <w:szCs w:val="23"/>
        </w:rPr>
        <w:t>для ________________________________________.</w:t>
      </w:r>
    </w:p>
    <w:p w14:paraId="3C2CEBE0" w14:textId="77777777" w:rsidR="000C0EAB" w:rsidRPr="000C0EAB" w:rsidRDefault="000C0EAB" w:rsidP="000C0EAB">
      <w:pPr>
        <w:tabs>
          <w:tab w:val="left" w:pos="1024"/>
        </w:tabs>
        <w:ind w:firstLine="709"/>
        <w:jc w:val="both"/>
      </w:pPr>
      <w:r w:rsidRPr="000C0EAB">
        <w:t xml:space="preserve">1.4. Сведения об ограничениях (обременениях) прав: </w:t>
      </w:r>
    </w:p>
    <w:p w14:paraId="0E960015" w14:textId="77777777" w:rsidR="00382CB9" w:rsidRDefault="00382CB9" w:rsidP="000C0EAB">
      <w:pPr>
        <w:tabs>
          <w:tab w:val="left" w:pos="1024"/>
        </w:tabs>
        <w:ind w:firstLine="709"/>
        <w:jc w:val="both"/>
      </w:pPr>
      <w:r>
        <w:lastRenderedPageBreak/>
        <w:t xml:space="preserve">1.4.1. Земельный участок частично расположен в </w:t>
      </w:r>
      <w:proofErr w:type="spellStart"/>
      <w:r>
        <w:t>водоохранной</w:t>
      </w:r>
      <w:proofErr w:type="spellEnd"/>
      <w:r>
        <w:t xml:space="preserve"> зоне (р. </w:t>
      </w:r>
      <w:proofErr w:type="spellStart"/>
      <w:r>
        <w:t>Шухорма</w:t>
      </w:r>
      <w:proofErr w:type="spellEnd"/>
      <w:r>
        <w:t>).</w:t>
      </w:r>
    </w:p>
    <w:p w14:paraId="11CB817C" w14:textId="6527826D" w:rsidR="00B253F1" w:rsidRDefault="00B253F1" w:rsidP="00382CB9">
      <w:pPr>
        <w:tabs>
          <w:tab w:val="left" w:pos="1024"/>
        </w:tabs>
        <w:ind w:firstLine="709"/>
        <w:jc w:val="both"/>
      </w:pPr>
      <w:r>
        <w:t xml:space="preserve">1.4.2. </w:t>
      </w:r>
      <w:r w:rsidR="00382CB9" w:rsidRPr="000C0EAB">
        <w:t xml:space="preserve">Земельный участок полностью расположен в границах </w:t>
      </w:r>
      <w:proofErr w:type="spellStart"/>
      <w:r w:rsidR="00382CB9" w:rsidRPr="000C0EAB">
        <w:t>приаэродромной</w:t>
      </w:r>
      <w:proofErr w:type="spellEnd"/>
      <w:r w:rsidR="00382CB9" w:rsidRPr="000C0EAB">
        <w:t xml:space="preserve"> территории аэродрома Борки.</w:t>
      </w:r>
    </w:p>
    <w:p w14:paraId="18F9DB4C" w14:textId="77777777" w:rsidR="000C0EAB" w:rsidRPr="000C0EAB" w:rsidRDefault="000C0EAB" w:rsidP="000C0EAB">
      <w:pPr>
        <w:tabs>
          <w:tab w:val="left" w:pos="1024"/>
        </w:tabs>
        <w:ind w:firstLine="709"/>
        <w:jc w:val="both"/>
      </w:pPr>
      <w:r w:rsidRPr="000C0EAB">
        <w:t>1.5. На Земельном участке объекты недвижимого имущества отсутствуют.</w:t>
      </w:r>
    </w:p>
    <w:p w14:paraId="445EBC44" w14:textId="77777777" w:rsidR="000C0EAB" w:rsidRPr="000C0EAB" w:rsidRDefault="000C0EAB" w:rsidP="000C0EAB">
      <w:pPr>
        <w:tabs>
          <w:tab w:val="left" w:pos="1024"/>
        </w:tabs>
        <w:ind w:firstLine="709"/>
        <w:jc w:val="both"/>
        <w:rPr>
          <w:b/>
        </w:rPr>
      </w:pPr>
    </w:p>
    <w:p w14:paraId="3E97A1C9" w14:textId="312FBE77" w:rsidR="000C0EAB" w:rsidRPr="000C0EAB" w:rsidRDefault="000C0EAB" w:rsidP="00382CB9">
      <w:pPr>
        <w:keepNext/>
        <w:keepLines/>
        <w:spacing w:after="31" w:line="230" w:lineRule="exact"/>
        <w:jc w:val="center"/>
      </w:pPr>
      <w:r w:rsidRPr="000C0EAB">
        <w:rPr>
          <w:lang w:val="en-US"/>
        </w:rPr>
        <w:t>II</w:t>
      </w:r>
      <w:r w:rsidRPr="000C0EAB">
        <w:t>. Срок договора</w:t>
      </w:r>
    </w:p>
    <w:p w14:paraId="64401CB4" w14:textId="77777777" w:rsidR="00382CB9" w:rsidRDefault="00382CB9" w:rsidP="000C0EAB">
      <w:pPr>
        <w:autoSpaceDE w:val="0"/>
        <w:ind w:firstLine="709"/>
        <w:jc w:val="both"/>
        <w:rPr>
          <w:lang w:bidi="ru-RU"/>
        </w:rPr>
      </w:pPr>
    </w:p>
    <w:p w14:paraId="5A26660C" w14:textId="77777777" w:rsidR="000C0EAB" w:rsidRPr="000C0EAB" w:rsidRDefault="000C0EAB" w:rsidP="000C0EAB">
      <w:pPr>
        <w:autoSpaceDE w:val="0"/>
        <w:ind w:firstLine="709"/>
        <w:jc w:val="both"/>
        <w:rPr>
          <w:lang w:bidi="ru-RU"/>
        </w:rPr>
      </w:pPr>
      <w:r w:rsidRPr="000C0EAB">
        <w:rPr>
          <w:lang w:bidi="ru-RU"/>
        </w:rPr>
        <w:t xml:space="preserve">2.1. Настоящий договор заключается на срок ___ с «__» </w:t>
      </w:r>
      <w:r w:rsidRPr="000C0EAB">
        <w:rPr>
          <w:lang w:bidi="ru-RU"/>
        </w:rPr>
        <w:lastRenderedPageBreak/>
        <w:t>____ 20__года по «__» _____ 20__ года.</w:t>
      </w:r>
    </w:p>
    <w:p w14:paraId="0E25D159" w14:textId="77777777" w:rsidR="000C0EAB" w:rsidRPr="000C0EAB" w:rsidRDefault="000C0EAB" w:rsidP="000C0EAB">
      <w:pPr>
        <w:autoSpaceDE w:val="0"/>
        <w:ind w:firstLine="709"/>
        <w:jc w:val="both"/>
        <w:rPr>
          <w:lang w:bidi="ru-RU"/>
        </w:rPr>
      </w:pPr>
      <w:r w:rsidRPr="000C0EAB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5BDD07E4" w14:textId="77777777" w:rsidR="000C0EAB" w:rsidRPr="000C0EAB" w:rsidRDefault="000C0EAB" w:rsidP="000C0EAB">
      <w:pPr>
        <w:autoSpaceDE w:val="0"/>
        <w:ind w:firstLine="709"/>
        <w:jc w:val="both"/>
        <w:rPr>
          <w:lang w:bidi="ru-RU"/>
        </w:rPr>
      </w:pPr>
      <w:r w:rsidRPr="000C0EAB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9849762" w14:textId="77777777" w:rsidR="000C0EAB" w:rsidRPr="000C0EAB" w:rsidRDefault="000C0EAB" w:rsidP="000C0EAB">
      <w:pPr>
        <w:autoSpaceDE w:val="0"/>
        <w:ind w:firstLine="709"/>
        <w:jc w:val="both"/>
        <w:rPr>
          <w:bCs/>
          <w:lang w:bidi="ru-RU"/>
        </w:rPr>
      </w:pPr>
      <w:r w:rsidRPr="000C0EAB">
        <w:rPr>
          <w:bCs/>
          <w:lang w:bidi="ru-RU"/>
        </w:rPr>
        <w:lastRenderedPageBreak/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7EB07778" w14:textId="77777777" w:rsidR="000C0EAB" w:rsidRPr="000C0EAB" w:rsidRDefault="000C0EAB" w:rsidP="000C0EAB">
      <w:pPr>
        <w:keepNext/>
        <w:keepLines/>
        <w:spacing w:after="80" w:line="230" w:lineRule="exact"/>
        <w:ind w:left="3160" w:firstLine="709"/>
        <w:rPr>
          <w:b/>
        </w:rPr>
      </w:pPr>
    </w:p>
    <w:p w14:paraId="17A6E6D4" w14:textId="0FAAA2CA" w:rsidR="000C0EAB" w:rsidRPr="000C0EAB" w:rsidRDefault="000C0EAB" w:rsidP="00382CB9">
      <w:pPr>
        <w:keepNext/>
        <w:keepLines/>
        <w:spacing w:after="80" w:line="230" w:lineRule="exact"/>
        <w:jc w:val="center"/>
      </w:pPr>
      <w:r w:rsidRPr="000C0EAB">
        <w:t>III. Арендная плата</w:t>
      </w:r>
    </w:p>
    <w:p w14:paraId="0A9A0DC5" w14:textId="77777777" w:rsidR="00382CB9" w:rsidRDefault="00382CB9" w:rsidP="000C0EAB">
      <w:pPr>
        <w:ind w:firstLine="709"/>
        <w:jc w:val="both"/>
      </w:pPr>
    </w:p>
    <w:p w14:paraId="78F20D4F" w14:textId="77777777" w:rsidR="000C0EAB" w:rsidRPr="000C0EAB" w:rsidRDefault="000C0EAB" w:rsidP="000C0EAB">
      <w:pPr>
        <w:ind w:firstLine="709"/>
        <w:jc w:val="both"/>
      </w:pPr>
      <w:r w:rsidRPr="000C0EAB">
        <w:t>3.1. Арендная плата начисляется с даты передачи Земельного участка по акту приема-передачи Земельного участка.</w:t>
      </w:r>
    </w:p>
    <w:p w14:paraId="78F575AC" w14:textId="77777777" w:rsidR="000C0EAB" w:rsidRPr="000C0EAB" w:rsidRDefault="000C0EAB" w:rsidP="000C0EAB">
      <w:pPr>
        <w:ind w:firstLine="709"/>
        <w:jc w:val="both"/>
      </w:pPr>
      <w:r w:rsidRPr="000C0EAB">
        <w:lastRenderedPageBreak/>
        <w:t>3.2. Размер годовой арендной платы устанавливается в соответствии с Протоколом.</w:t>
      </w:r>
    </w:p>
    <w:p w14:paraId="7BB04FED" w14:textId="77777777" w:rsidR="000C0EAB" w:rsidRPr="000C0EAB" w:rsidRDefault="000C0EAB" w:rsidP="000C0EAB">
      <w:pPr>
        <w:ind w:firstLine="709"/>
        <w:jc w:val="both"/>
        <w:rPr>
          <w:color w:val="000000"/>
        </w:rPr>
      </w:pPr>
      <w:r w:rsidRPr="000C0EAB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1DC14B0" w14:textId="77777777" w:rsidR="00382CB9" w:rsidRDefault="000C0EAB" w:rsidP="00382CB9">
      <w:pPr>
        <w:ind w:firstLine="709"/>
        <w:jc w:val="both"/>
        <w:rPr>
          <w:color w:val="000000"/>
        </w:rPr>
      </w:pPr>
      <w:r w:rsidRPr="000C0EAB">
        <w:rPr>
          <w:color w:val="000000"/>
        </w:rPr>
        <w:t>Сумма ежемесячной арендной платы устанавливается в размере</w:t>
      </w:r>
      <w:r w:rsidRPr="000C0EAB">
        <w:rPr>
          <w:color w:val="000000"/>
        </w:rPr>
        <w:br/>
        <w:t xml:space="preserve">в соответствии с Приложением 2. </w:t>
      </w:r>
    </w:p>
    <w:p w14:paraId="66BE25FA" w14:textId="73126379" w:rsidR="000C0EAB" w:rsidRPr="000C0EAB" w:rsidRDefault="000C0EAB" w:rsidP="00382CB9">
      <w:pPr>
        <w:ind w:firstLine="709"/>
        <w:jc w:val="both"/>
        <w:rPr>
          <w:color w:val="000000"/>
        </w:rPr>
      </w:pPr>
      <w:r w:rsidRPr="000C0EAB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не позднее 15 числа текущего месяца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AAAB3B3" w14:textId="77777777" w:rsidR="000C0EAB" w:rsidRPr="000C0EAB" w:rsidRDefault="000C0EAB" w:rsidP="000C0EAB">
      <w:pPr>
        <w:tabs>
          <w:tab w:val="left" w:pos="916"/>
        </w:tabs>
        <w:ind w:firstLine="709"/>
        <w:jc w:val="both"/>
        <w:rPr>
          <w:color w:val="000000"/>
        </w:rPr>
      </w:pPr>
      <w:r w:rsidRPr="000C0EAB">
        <w:rPr>
          <w:color w:val="000000"/>
        </w:rPr>
        <w:t>___________________________________</w:t>
      </w:r>
    </w:p>
    <w:p w14:paraId="71BCAF71" w14:textId="77777777" w:rsidR="000C0EAB" w:rsidRPr="000C0EAB" w:rsidRDefault="000C0EAB" w:rsidP="000C0EAB">
      <w:pPr>
        <w:tabs>
          <w:tab w:val="left" w:pos="916"/>
        </w:tabs>
        <w:ind w:firstLine="709"/>
        <w:jc w:val="both"/>
        <w:rPr>
          <w:color w:val="000000"/>
        </w:rPr>
      </w:pPr>
      <w:r w:rsidRPr="000C0EAB">
        <w:rPr>
          <w:color w:val="000000"/>
        </w:rPr>
        <w:t>___________________________________.</w:t>
      </w:r>
    </w:p>
    <w:p w14:paraId="6EA384F3" w14:textId="77777777" w:rsidR="000C0EAB" w:rsidRPr="000C0EAB" w:rsidRDefault="000C0EAB" w:rsidP="000C0EAB">
      <w:pPr>
        <w:tabs>
          <w:tab w:val="left" w:pos="916"/>
        </w:tabs>
        <w:ind w:firstLine="709"/>
        <w:jc w:val="both"/>
      </w:pPr>
      <w:r w:rsidRPr="000C0EAB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123044B5" w14:textId="77777777" w:rsidR="000C0EAB" w:rsidRPr="000C0EAB" w:rsidRDefault="000C0EAB" w:rsidP="000C0EAB">
      <w:pPr>
        <w:tabs>
          <w:tab w:val="left" w:pos="916"/>
        </w:tabs>
        <w:ind w:firstLine="709"/>
        <w:jc w:val="both"/>
      </w:pPr>
      <w:r w:rsidRPr="000C0EA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0C892EB" w14:textId="77777777" w:rsidR="000C0EAB" w:rsidRPr="000C0EAB" w:rsidRDefault="000C0EAB" w:rsidP="000C0EAB">
      <w:pPr>
        <w:tabs>
          <w:tab w:val="left" w:pos="916"/>
        </w:tabs>
        <w:ind w:firstLine="709"/>
        <w:jc w:val="both"/>
      </w:pPr>
      <w:r w:rsidRPr="000C0EA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9B91FEF" w14:textId="77777777" w:rsidR="000C0EAB" w:rsidRPr="000C0EAB" w:rsidRDefault="000C0EAB" w:rsidP="000C0EAB">
      <w:pPr>
        <w:tabs>
          <w:tab w:val="left" w:pos="916"/>
        </w:tabs>
        <w:ind w:firstLine="709"/>
        <w:jc w:val="both"/>
      </w:pPr>
      <w:r w:rsidRPr="000C0EA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E0AD025" w14:textId="77777777" w:rsidR="000C0EAB" w:rsidRPr="000C0EAB" w:rsidRDefault="000C0EAB" w:rsidP="000C0EAB">
      <w:pPr>
        <w:keepNext/>
        <w:keepLines/>
        <w:ind w:firstLine="709"/>
        <w:rPr>
          <w:b/>
        </w:rPr>
      </w:pPr>
    </w:p>
    <w:p w14:paraId="00F2A010" w14:textId="237F1A5D" w:rsidR="000C0EAB" w:rsidRPr="00382CB9" w:rsidRDefault="000C0EAB" w:rsidP="00382CB9">
      <w:pPr>
        <w:keepNext/>
        <w:keepLines/>
        <w:ind w:firstLine="709"/>
        <w:jc w:val="center"/>
        <w:rPr>
          <w:b/>
        </w:rPr>
      </w:pPr>
      <w:r w:rsidRPr="000C0EAB">
        <w:rPr>
          <w:lang w:val="en-US"/>
        </w:rPr>
        <w:t>IV</w:t>
      </w:r>
      <w:r w:rsidRPr="000C0EAB">
        <w:t>. Права и обязанности Сторон</w:t>
      </w:r>
    </w:p>
    <w:p w14:paraId="7F8DBFFC" w14:textId="77777777" w:rsidR="00382CB9" w:rsidRDefault="00382CB9" w:rsidP="000C0EAB">
      <w:pPr>
        <w:keepNext/>
        <w:keepLines/>
        <w:tabs>
          <w:tab w:val="left" w:pos="942"/>
        </w:tabs>
        <w:ind w:firstLine="709"/>
        <w:jc w:val="both"/>
      </w:pPr>
    </w:p>
    <w:p w14:paraId="6956B06D" w14:textId="77777777" w:rsidR="000C0EAB" w:rsidRPr="000C0EAB" w:rsidRDefault="000C0EAB" w:rsidP="000C0EA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0C0EAB">
        <w:t>4.1. Арендодатель имеет право:</w:t>
      </w:r>
    </w:p>
    <w:p w14:paraId="3DBB4008" w14:textId="77777777" w:rsidR="000C0EAB" w:rsidRPr="000C0EAB" w:rsidRDefault="000C0EAB" w:rsidP="000C0EAB">
      <w:pPr>
        <w:tabs>
          <w:tab w:val="left" w:pos="1174"/>
        </w:tabs>
        <w:ind w:firstLine="709"/>
        <w:jc w:val="both"/>
      </w:pPr>
      <w:r w:rsidRPr="000C0EA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394451A" w14:textId="77777777" w:rsidR="000C0EAB" w:rsidRPr="000C0EAB" w:rsidRDefault="000C0EAB" w:rsidP="000C0EAB">
      <w:pPr>
        <w:numPr>
          <w:ilvl w:val="0"/>
          <w:numId w:val="32"/>
        </w:numPr>
        <w:tabs>
          <w:tab w:val="left" w:pos="851"/>
        </w:tabs>
        <w:suppressAutoHyphens w:val="0"/>
        <w:ind w:left="0" w:firstLine="709"/>
        <w:jc w:val="both"/>
      </w:pPr>
      <w:r w:rsidRPr="000C0EAB">
        <w:t>использовании Земельного участка способами, приводящими к его порче;</w:t>
      </w:r>
    </w:p>
    <w:p w14:paraId="7A2BDA3F" w14:textId="77777777" w:rsidR="000C0EAB" w:rsidRPr="000C0EAB" w:rsidRDefault="000C0EAB" w:rsidP="000C0EAB">
      <w:pPr>
        <w:numPr>
          <w:ilvl w:val="0"/>
          <w:numId w:val="32"/>
        </w:numPr>
        <w:tabs>
          <w:tab w:val="left" w:pos="851"/>
        </w:tabs>
        <w:suppressAutoHyphens w:val="0"/>
        <w:ind w:left="0" w:firstLine="709"/>
        <w:jc w:val="both"/>
      </w:pPr>
      <w:r w:rsidRPr="000C0EAB">
        <w:t>использовании Земельного участка не в соответствии с видом его разрешенного использования;</w:t>
      </w:r>
    </w:p>
    <w:p w14:paraId="7F60A0FD" w14:textId="77777777" w:rsidR="000C0EAB" w:rsidRPr="000C0EAB" w:rsidRDefault="000C0EAB" w:rsidP="000C0EAB">
      <w:pPr>
        <w:numPr>
          <w:ilvl w:val="0"/>
          <w:numId w:val="32"/>
        </w:numPr>
        <w:tabs>
          <w:tab w:val="left" w:pos="851"/>
        </w:tabs>
        <w:suppressAutoHyphens w:val="0"/>
        <w:ind w:left="0" w:firstLine="709"/>
        <w:jc w:val="both"/>
      </w:pPr>
      <w:r w:rsidRPr="000C0EAB">
        <w:t>использовании Земельного участка не в соответствии с его целевым назначением;</w:t>
      </w:r>
    </w:p>
    <w:p w14:paraId="390CFEB9" w14:textId="77777777" w:rsidR="000C0EAB" w:rsidRPr="000C0EAB" w:rsidRDefault="000C0EAB" w:rsidP="000C0EAB">
      <w:pPr>
        <w:numPr>
          <w:ilvl w:val="0"/>
          <w:numId w:val="32"/>
        </w:numPr>
        <w:tabs>
          <w:tab w:val="left" w:pos="851"/>
        </w:tabs>
        <w:suppressAutoHyphens w:val="0"/>
        <w:ind w:left="0" w:firstLine="709"/>
        <w:jc w:val="both"/>
      </w:pPr>
      <w:r w:rsidRPr="000C0EAB">
        <w:t>неиспользовании/не освоении Земельного участка в течение 1 года;</w:t>
      </w:r>
    </w:p>
    <w:p w14:paraId="4294DFF1" w14:textId="77777777" w:rsidR="000C0EAB" w:rsidRPr="000C0EAB" w:rsidRDefault="000C0EAB" w:rsidP="000C0EAB">
      <w:pPr>
        <w:numPr>
          <w:ilvl w:val="0"/>
          <w:numId w:val="32"/>
        </w:numPr>
        <w:tabs>
          <w:tab w:val="left" w:pos="851"/>
        </w:tabs>
        <w:suppressAutoHyphens w:val="0"/>
        <w:ind w:left="0" w:firstLine="709"/>
        <w:jc w:val="both"/>
      </w:pPr>
      <w:r w:rsidRPr="000C0EAB">
        <w:t xml:space="preserve">не внесении арендной платы либо внесение не в полном объеме более чем 2 (два) периодов подряд; </w:t>
      </w:r>
    </w:p>
    <w:p w14:paraId="645FE722" w14:textId="77777777" w:rsidR="000C0EAB" w:rsidRPr="000C0EAB" w:rsidRDefault="000C0EAB" w:rsidP="000C0EAB">
      <w:pPr>
        <w:numPr>
          <w:ilvl w:val="0"/>
          <w:numId w:val="32"/>
        </w:numPr>
        <w:tabs>
          <w:tab w:val="left" w:pos="851"/>
        </w:tabs>
        <w:suppressAutoHyphens w:val="0"/>
        <w:ind w:left="0" w:firstLine="709"/>
        <w:jc w:val="both"/>
      </w:pPr>
      <w:r w:rsidRPr="000C0EA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E32E13C" w14:textId="77777777" w:rsidR="000C0EAB" w:rsidRPr="000C0EAB" w:rsidRDefault="000C0EAB" w:rsidP="000C0EAB">
      <w:pPr>
        <w:numPr>
          <w:ilvl w:val="0"/>
          <w:numId w:val="32"/>
        </w:numPr>
        <w:tabs>
          <w:tab w:val="left" w:pos="851"/>
        </w:tabs>
        <w:suppressAutoHyphens w:val="0"/>
        <w:ind w:left="0" w:firstLine="709"/>
        <w:jc w:val="both"/>
      </w:pPr>
      <w:r w:rsidRPr="000C0EAB">
        <w:t xml:space="preserve"> в случае переуступки Арендатором прав и обязанностей по настоящему договору;</w:t>
      </w:r>
    </w:p>
    <w:p w14:paraId="10F7AB7E" w14:textId="77777777" w:rsidR="000C0EAB" w:rsidRPr="000C0EAB" w:rsidRDefault="000C0EAB" w:rsidP="000C0EAB">
      <w:pPr>
        <w:numPr>
          <w:ilvl w:val="0"/>
          <w:numId w:val="32"/>
        </w:numPr>
        <w:tabs>
          <w:tab w:val="left" w:pos="851"/>
        </w:tabs>
        <w:suppressAutoHyphens w:val="0"/>
        <w:ind w:left="0" w:firstLine="709"/>
        <w:jc w:val="both"/>
      </w:pPr>
      <w:r w:rsidRPr="000C0EAB">
        <w:t>в случае заключения Арендатором договора субаренды по настоящему договору;</w:t>
      </w:r>
    </w:p>
    <w:p w14:paraId="087ABB72" w14:textId="77777777" w:rsidR="000C0EAB" w:rsidRPr="000C0EAB" w:rsidRDefault="000C0EAB" w:rsidP="000C0EAB">
      <w:pPr>
        <w:numPr>
          <w:ilvl w:val="0"/>
          <w:numId w:val="32"/>
        </w:numPr>
        <w:tabs>
          <w:tab w:val="left" w:pos="851"/>
        </w:tabs>
        <w:suppressAutoHyphens w:val="0"/>
        <w:ind w:left="0" w:firstLine="709"/>
        <w:jc w:val="both"/>
      </w:pPr>
      <w:r w:rsidRPr="000C0EAB">
        <w:t xml:space="preserve"> в случае осуществления Арендатором самовольной постройки на Земельном участке.</w:t>
      </w:r>
    </w:p>
    <w:p w14:paraId="6775C081" w14:textId="77777777" w:rsidR="000C0EAB" w:rsidRPr="000C0EAB" w:rsidRDefault="000C0EAB" w:rsidP="000C0EAB">
      <w:pPr>
        <w:tabs>
          <w:tab w:val="left" w:pos="1142"/>
        </w:tabs>
        <w:ind w:firstLine="709"/>
        <w:jc w:val="both"/>
      </w:pPr>
      <w:r w:rsidRPr="000C0EA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B6708A1" w14:textId="77777777" w:rsidR="000C0EAB" w:rsidRPr="000C0EAB" w:rsidRDefault="000C0EAB" w:rsidP="000C0EAB">
      <w:pPr>
        <w:tabs>
          <w:tab w:val="left" w:pos="1149"/>
        </w:tabs>
        <w:ind w:firstLine="709"/>
        <w:jc w:val="both"/>
      </w:pPr>
      <w:r w:rsidRPr="000C0EA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0C0EAB">
        <w:rPr>
          <w:bCs/>
        </w:rPr>
        <w:t>Российской Федерации, законодательство Московской области</w:t>
      </w:r>
      <w:r w:rsidRPr="000C0EAB">
        <w:t>.</w:t>
      </w:r>
    </w:p>
    <w:p w14:paraId="2AC2D451" w14:textId="77777777" w:rsidR="000C0EAB" w:rsidRPr="000C0EAB" w:rsidRDefault="000C0EAB" w:rsidP="000C0EAB">
      <w:pPr>
        <w:tabs>
          <w:tab w:val="left" w:pos="1185"/>
        </w:tabs>
        <w:ind w:firstLine="709"/>
        <w:jc w:val="both"/>
      </w:pPr>
      <w:r w:rsidRPr="000C0EA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0C0EAB">
        <w:rPr>
          <w:bCs/>
        </w:rPr>
        <w:t>законодательством</w:t>
      </w:r>
      <w:r w:rsidRPr="000C0EAB">
        <w:t xml:space="preserve"> Московской области.</w:t>
      </w:r>
    </w:p>
    <w:p w14:paraId="0F57FA60" w14:textId="77777777" w:rsidR="000C0EAB" w:rsidRPr="000C0EAB" w:rsidRDefault="000C0EAB" w:rsidP="000C0EAB">
      <w:pPr>
        <w:tabs>
          <w:tab w:val="left" w:pos="1185"/>
        </w:tabs>
        <w:ind w:firstLine="709"/>
        <w:jc w:val="both"/>
      </w:pPr>
      <w:r w:rsidRPr="000C0EAB">
        <w:t xml:space="preserve">4.1.5. Изъять Земельный участок в порядке, установленном действующим законодательством </w:t>
      </w:r>
      <w:r w:rsidRPr="000C0EAB">
        <w:rPr>
          <w:bCs/>
        </w:rPr>
        <w:t>Российской Федерации, законодательством Московской области</w:t>
      </w:r>
      <w:r w:rsidRPr="000C0EAB">
        <w:t>.</w:t>
      </w:r>
    </w:p>
    <w:p w14:paraId="3D2CEB46" w14:textId="77777777" w:rsidR="000C0EAB" w:rsidRPr="000C0EAB" w:rsidRDefault="000C0EAB" w:rsidP="000C0EAB">
      <w:pPr>
        <w:ind w:firstLine="709"/>
        <w:jc w:val="both"/>
      </w:pPr>
      <w:r w:rsidRPr="000C0EA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0C0EAB">
        <w:rPr>
          <w:i/>
        </w:rPr>
        <w:t xml:space="preserve"> </w:t>
      </w:r>
    </w:p>
    <w:p w14:paraId="7F4AB152" w14:textId="77777777" w:rsidR="000C0EAB" w:rsidRPr="000C0EAB" w:rsidRDefault="000C0EAB" w:rsidP="000C0EAB">
      <w:pPr>
        <w:ind w:firstLine="709"/>
        <w:jc w:val="both"/>
      </w:pPr>
      <w:r w:rsidRPr="000C0EAB">
        <w:t>4.2. Арендодатель обязан:</w:t>
      </w:r>
    </w:p>
    <w:p w14:paraId="6F818F45" w14:textId="77777777" w:rsidR="000C0EAB" w:rsidRPr="000C0EAB" w:rsidRDefault="000C0EAB" w:rsidP="000C0EAB">
      <w:pPr>
        <w:ind w:firstLine="709"/>
        <w:jc w:val="both"/>
      </w:pPr>
      <w:r w:rsidRPr="000C0EAB">
        <w:t>4.2.1. Передать Арендатору Земельный участок по акту приема-передачи в день подписания настоящего договора.</w:t>
      </w:r>
    </w:p>
    <w:p w14:paraId="58624D44" w14:textId="77777777" w:rsidR="000C0EAB" w:rsidRPr="000C0EAB" w:rsidRDefault="000C0EAB" w:rsidP="000C0EAB">
      <w:pPr>
        <w:ind w:firstLine="709"/>
        <w:jc w:val="both"/>
      </w:pPr>
      <w:r w:rsidRPr="000C0EAB">
        <w:t>4.2.2. Не чинить препятствия Арендатору в правомерном использовании (владении и пользовании) Земельного участка.</w:t>
      </w:r>
    </w:p>
    <w:p w14:paraId="4E3B05A4" w14:textId="77777777" w:rsidR="000C0EAB" w:rsidRPr="000C0EAB" w:rsidRDefault="000C0EAB" w:rsidP="000C0EAB">
      <w:pPr>
        <w:ind w:firstLine="709"/>
        <w:jc w:val="both"/>
      </w:pPr>
      <w:r w:rsidRPr="000C0EA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0C0EAB">
        <w:rPr>
          <w:bCs/>
        </w:rPr>
        <w:t>Российской Федерации, законодательства Московской области</w:t>
      </w:r>
      <w:r w:rsidRPr="000C0EAB">
        <w:t>, регулирующего правоотношения по настоящему договору.</w:t>
      </w:r>
    </w:p>
    <w:p w14:paraId="4954398C" w14:textId="77777777" w:rsidR="000C0EAB" w:rsidRPr="000C0EAB" w:rsidRDefault="000C0EAB" w:rsidP="000C0EAB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r w:rsidRPr="000C0EA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F3088F3" w14:textId="77777777" w:rsidR="000C0EAB" w:rsidRPr="000C0EAB" w:rsidRDefault="000C0EAB" w:rsidP="000C0EAB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0C0EAB">
        <w:t>4.3. Арендатор имеет право:</w:t>
      </w:r>
    </w:p>
    <w:p w14:paraId="4402AAFE" w14:textId="77777777" w:rsidR="000C0EAB" w:rsidRPr="000C0EAB" w:rsidRDefault="000C0EAB" w:rsidP="000C0EAB">
      <w:pPr>
        <w:tabs>
          <w:tab w:val="left" w:pos="1275"/>
        </w:tabs>
        <w:ind w:firstLine="709"/>
        <w:jc w:val="both"/>
      </w:pPr>
      <w:r w:rsidRPr="000C0EA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566AE83" w14:textId="77777777" w:rsidR="000C0EAB" w:rsidRPr="000C0EAB" w:rsidRDefault="000C0EAB" w:rsidP="000C0EAB">
      <w:pPr>
        <w:tabs>
          <w:tab w:val="left" w:pos="1278"/>
        </w:tabs>
        <w:ind w:firstLine="709"/>
        <w:jc w:val="both"/>
      </w:pPr>
      <w:r w:rsidRPr="000C0EA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F41A212" w14:textId="77777777" w:rsidR="000C0EAB" w:rsidRPr="000C0EAB" w:rsidRDefault="000C0EAB" w:rsidP="000C0EA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0C0EAB">
        <w:t>4.4. Арендатор обязан:</w:t>
      </w:r>
    </w:p>
    <w:p w14:paraId="53F35525" w14:textId="77777777" w:rsidR="000C0EAB" w:rsidRPr="000C0EAB" w:rsidRDefault="000C0EAB" w:rsidP="000C0EAB">
      <w:pPr>
        <w:tabs>
          <w:tab w:val="left" w:pos="1118"/>
        </w:tabs>
        <w:ind w:firstLine="709"/>
        <w:jc w:val="both"/>
      </w:pPr>
      <w:r w:rsidRPr="000C0EAB">
        <w:t>4.4.1. Использовать участок в соответствии с целью и условиями его предоставления.</w:t>
      </w:r>
    </w:p>
    <w:p w14:paraId="391646A8" w14:textId="77777777" w:rsidR="000C0EAB" w:rsidRPr="000C0EAB" w:rsidRDefault="000C0EAB" w:rsidP="000C0EAB">
      <w:pPr>
        <w:tabs>
          <w:tab w:val="left" w:pos="1149"/>
        </w:tabs>
        <w:ind w:firstLine="709"/>
        <w:jc w:val="both"/>
      </w:pPr>
      <w:r w:rsidRPr="000C0EA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6A1692F" w14:textId="77777777" w:rsidR="000C0EAB" w:rsidRPr="000C0EAB" w:rsidRDefault="000C0EAB" w:rsidP="000C0EAB">
      <w:pPr>
        <w:tabs>
          <w:tab w:val="left" w:pos="1232"/>
        </w:tabs>
        <w:ind w:firstLine="709"/>
        <w:jc w:val="both"/>
      </w:pPr>
      <w:r w:rsidRPr="000C0EA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94CF4DC" w14:textId="77777777" w:rsidR="000C0EAB" w:rsidRPr="000C0EAB" w:rsidRDefault="000C0EAB" w:rsidP="000C0EAB">
      <w:pPr>
        <w:tabs>
          <w:tab w:val="left" w:pos="1138"/>
        </w:tabs>
        <w:ind w:firstLine="709"/>
        <w:jc w:val="both"/>
      </w:pPr>
      <w:r w:rsidRPr="000C0EA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85A6C05" w14:textId="77777777" w:rsidR="000C0EAB" w:rsidRPr="000C0EAB" w:rsidRDefault="000C0EAB" w:rsidP="000C0EAB">
      <w:pPr>
        <w:tabs>
          <w:tab w:val="left" w:pos="1160"/>
        </w:tabs>
        <w:ind w:firstLine="709"/>
        <w:jc w:val="both"/>
        <w:rPr>
          <w:i/>
        </w:rPr>
      </w:pPr>
      <w:r w:rsidRPr="000C0EA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0C0EAB">
        <w:rPr>
          <w:i/>
        </w:rPr>
        <w:t>(в случае если такие расположены на земельном участке).</w:t>
      </w:r>
    </w:p>
    <w:p w14:paraId="7FEEDC52" w14:textId="77777777" w:rsidR="000C0EAB" w:rsidRPr="000C0EAB" w:rsidRDefault="000C0EAB" w:rsidP="000C0EAB">
      <w:pPr>
        <w:tabs>
          <w:tab w:val="left" w:pos="1239"/>
        </w:tabs>
        <w:ind w:firstLine="709"/>
        <w:jc w:val="both"/>
      </w:pPr>
      <w:r w:rsidRPr="000C0EAB">
        <w:t xml:space="preserve">4.4.6. В десятидневный срок со дня изменения своего наименования </w:t>
      </w:r>
      <w:r w:rsidRPr="000C0EAB">
        <w:rPr>
          <w:i/>
        </w:rPr>
        <w:t xml:space="preserve">(для юридических лиц), </w:t>
      </w:r>
      <w:r w:rsidRPr="000C0EAB">
        <w:t>местонахождения (почтового адреса) и контактного телефона письменно сообщить о таких изменениях Арендодателю.</w:t>
      </w:r>
    </w:p>
    <w:p w14:paraId="09873432" w14:textId="77777777" w:rsidR="000C0EAB" w:rsidRPr="000C0EAB" w:rsidRDefault="000C0EAB" w:rsidP="000C0EAB">
      <w:pPr>
        <w:tabs>
          <w:tab w:val="left" w:pos="1239"/>
        </w:tabs>
        <w:ind w:firstLine="709"/>
        <w:jc w:val="both"/>
      </w:pPr>
      <w:r w:rsidRPr="000C0EA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2EA2620" w14:textId="77777777" w:rsidR="000C0EAB" w:rsidRPr="000C0EAB" w:rsidRDefault="000C0EAB" w:rsidP="000C0EAB">
      <w:pPr>
        <w:tabs>
          <w:tab w:val="left" w:pos="1239"/>
        </w:tabs>
        <w:ind w:firstLine="709"/>
        <w:jc w:val="both"/>
      </w:pPr>
      <w:r w:rsidRPr="000C0EAB">
        <w:t xml:space="preserve">4.4.8. Осуществлять мероприятия по охране земель, установленные действующим законодательством </w:t>
      </w:r>
      <w:r w:rsidRPr="000C0EAB">
        <w:rPr>
          <w:bCs/>
        </w:rPr>
        <w:t>Российской Федерации, законодательством Московской области</w:t>
      </w:r>
      <w:r w:rsidRPr="000C0EAB">
        <w:t>.</w:t>
      </w:r>
    </w:p>
    <w:p w14:paraId="0BC569CD" w14:textId="77777777" w:rsidR="000C0EAB" w:rsidRPr="000C0EAB" w:rsidRDefault="000C0EAB" w:rsidP="000C0EAB">
      <w:pPr>
        <w:tabs>
          <w:tab w:val="left" w:pos="1239"/>
        </w:tabs>
        <w:ind w:firstLine="709"/>
        <w:jc w:val="both"/>
        <w:rPr>
          <w:i/>
        </w:rPr>
      </w:pPr>
      <w:r w:rsidRPr="000C0EA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0C0EA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F789E96" w14:textId="77777777" w:rsidR="000C0EAB" w:rsidRPr="000C0EAB" w:rsidRDefault="000C0EAB" w:rsidP="000C0EAB">
      <w:pPr>
        <w:tabs>
          <w:tab w:val="left" w:pos="1188"/>
        </w:tabs>
        <w:ind w:firstLine="709"/>
        <w:jc w:val="both"/>
      </w:pPr>
      <w:r w:rsidRPr="000C0EAB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168B46A" w14:textId="77777777" w:rsidR="000C0EAB" w:rsidRPr="000C0EAB" w:rsidRDefault="000C0EAB" w:rsidP="000C0EAB">
      <w:pPr>
        <w:tabs>
          <w:tab w:val="left" w:pos="1188"/>
        </w:tabs>
        <w:ind w:firstLine="709"/>
        <w:jc w:val="both"/>
      </w:pPr>
      <w:r w:rsidRPr="000C0EA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8DE0AC4" w14:textId="77777777" w:rsidR="000C0EAB" w:rsidRPr="000C0EAB" w:rsidRDefault="000C0EAB" w:rsidP="000C0EAB">
      <w:pPr>
        <w:tabs>
          <w:tab w:val="left" w:pos="1332"/>
        </w:tabs>
        <w:ind w:firstLine="709"/>
        <w:jc w:val="both"/>
      </w:pPr>
      <w:r w:rsidRPr="000C0EA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9C89604" w14:textId="77777777" w:rsidR="00382CB9" w:rsidRDefault="000C0EAB" w:rsidP="000C0EAB">
      <w:pPr>
        <w:tabs>
          <w:tab w:val="left" w:pos="1332"/>
        </w:tabs>
        <w:ind w:firstLine="709"/>
        <w:jc w:val="both"/>
      </w:pPr>
      <w:r w:rsidRPr="000C0EAB">
        <w:t>4.4.13. Использовать Земельный участок в соответствии с требованиями</w:t>
      </w:r>
      <w:r w:rsidR="00382CB9">
        <w:t>:</w:t>
      </w:r>
    </w:p>
    <w:p w14:paraId="6C476C46" w14:textId="111FEC8B" w:rsidR="00382CB9" w:rsidRDefault="00382CB9" w:rsidP="00382CB9">
      <w:pPr>
        <w:tabs>
          <w:tab w:val="left" w:pos="1024"/>
        </w:tabs>
        <w:ind w:firstLine="709"/>
        <w:jc w:val="both"/>
      </w:pPr>
      <w:r>
        <w:t>- Водного кодекса Российской Федерации;</w:t>
      </w:r>
    </w:p>
    <w:p w14:paraId="092F0831" w14:textId="77777777" w:rsidR="00382CB9" w:rsidRDefault="00382CB9" w:rsidP="000C0EAB">
      <w:pPr>
        <w:tabs>
          <w:tab w:val="left" w:pos="1332"/>
        </w:tabs>
        <w:ind w:firstLine="709"/>
        <w:jc w:val="both"/>
      </w:pPr>
      <w:r>
        <w:t>- </w:t>
      </w:r>
      <w:r w:rsidR="000C0EAB" w:rsidRPr="000C0EAB">
        <w:t>Воздушного кодекса Российской Федер</w:t>
      </w:r>
      <w:r>
        <w:t>ации;</w:t>
      </w:r>
    </w:p>
    <w:p w14:paraId="0B4A2AF2" w14:textId="515B2206" w:rsidR="000C0EAB" w:rsidRPr="000C0EAB" w:rsidRDefault="00382CB9" w:rsidP="000C0EAB">
      <w:pPr>
        <w:tabs>
          <w:tab w:val="left" w:pos="1332"/>
        </w:tabs>
        <w:ind w:firstLine="709"/>
        <w:jc w:val="both"/>
      </w:pPr>
      <w:r>
        <w:t>- </w:t>
      </w:r>
      <w:r w:rsidR="000C0EAB" w:rsidRPr="000C0EAB">
        <w:t xml:space="preserve">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="000C0EAB" w:rsidRPr="000C0EAB">
        <w:t>приаэродромной</w:t>
      </w:r>
      <w:proofErr w:type="spellEnd"/>
      <w:r w:rsidR="000C0EAB" w:rsidRPr="000C0EAB">
        <w:t xml:space="preserve"> территории и санитарно-защитной зоны».</w:t>
      </w:r>
    </w:p>
    <w:p w14:paraId="5E232080" w14:textId="530EF304" w:rsidR="00382CB9" w:rsidRPr="000C0EAB" w:rsidRDefault="000C0EAB" w:rsidP="00382CB9">
      <w:pPr>
        <w:tabs>
          <w:tab w:val="left" w:pos="1332"/>
        </w:tabs>
        <w:ind w:firstLine="709"/>
        <w:jc w:val="both"/>
      </w:pPr>
      <w:r w:rsidRPr="000C0EAB">
        <w:t xml:space="preserve">4.4.14. Согласовать размещение объекта капитального строительства в соответствии </w:t>
      </w:r>
      <w:r>
        <w:br/>
      </w:r>
      <w:r w:rsidRPr="000C0EAB">
        <w:t>с действующим законодательством.</w:t>
      </w:r>
    </w:p>
    <w:p w14:paraId="6730ECCB" w14:textId="04A2A99E" w:rsidR="000C0EAB" w:rsidRDefault="000C0EAB" w:rsidP="00382CB9">
      <w:pPr>
        <w:tabs>
          <w:tab w:val="left" w:pos="1332"/>
        </w:tabs>
        <w:ind w:firstLine="709"/>
        <w:jc w:val="center"/>
      </w:pPr>
      <w:r w:rsidRPr="000C0EAB">
        <w:t>V. Ответственность сторон</w:t>
      </w:r>
    </w:p>
    <w:p w14:paraId="7C0B1716" w14:textId="77777777" w:rsidR="00382CB9" w:rsidRDefault="00382CB9" w:rsidP="000C0EAB">
      <w:pPr>
        <w:tabs>
          <w:tab w:val="left" w:pos="1044"/>
        </w:tabs>
        <w:ind w:firstLine="709"/>
        <w:jc w:val="both"/>
      </w:pPr>
    </w:p>
    <w:p w14:paraId="7C01C1D9" w14:textId="77777777" w:rsidR="000C0EAB" w:rsidRPr="000C0EAB" w:rsidRDefault="000C0EAB" w:rsidP="000C0EAB">
      <w:pPr>
        <w:tabs>
          <w:tab w:val="left" w:pos="1044"/>
        </w:tabs>
        <w:ind w:firstLine="709"/>
        <w:jc w:val="both"/>
      </w:pPr>
      <w:r w:rsidRPr="000C0EA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A76AE9F" w14:textId="77777777" w:rsidR="000C0EAB" w:rsidRPr="000C0EAB" w:rsidRDefault="000C0EAB" w:rsidP="000C0EAB">
      <w:pPr>
        <w:tabs>
          <w:tab w:val="left" w:pos="1066"/>
        </w:tabs>
        <w:ind w:firstLine="709"/>
        <w:jc w:val="both"/>
      </w:pPr>
      <w:r w:rsidRPr="000C0EA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615EF4A" w14:textId="77777777" w:rsidR="000C0EAB" w:rsidRPr="000C0EAB" w:rsidRDefault="000C0EAB" w:rsidP="000C0EAB">
      <w:pPr>
        <w:ind w:firstLine="709"/>
        <w:jc w:val="both"/>
      </w:pPr>
      <w:r w:rsidRPr="000C0EA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7289C871" w14:textId="77777777" w:rsidR="000C0EAB" w:rsidRPr="000C0EAB" w:rsidRDefault="000C0EAB" w:rsidP="000C0EAB">
      <w:pPr>
        <w:tabs>
          <w:tab w:val="left" w:pos="1008"/>
        </w:tabs>
        <w:ind w:firstLine="709"/>
        <w:jc w:val="both"/>
        <w:rPr>
          <w:color w:val="FF0000"/>
        </w:rPr>
      </w:pPr>
      <w:r w:rsidRPr="000C0EA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0C0EAB">
        <w:rPr>
          <w:color w:val="FF0000"/>
        </w:rPr>
        <w:t xml:space="preserve"> </w:t>
      </w:r>
    </w:p>
    <w:p w14:paraId="2ADB79BC" w14:textId="77777777" w:rsidR="000C0EAB" w:rsidRPr="000C0EAB" w:rsidRDefault="000C0EAB" w:rsidP="000C0EAB">
      <w:pPr>
        <w:keepNext/>
        <w:keepLines/>
        <w:ind w:firstLine="709"/>
        <w:jc w:val="center"/>
        <w:rPr>
          <w:bCs/>
          <w:sz w:val="23"/>
          <w:szCs w:val="23"/>
        </w:rPr>
      </w:pPr>
    </w:p>
    <w:p w14:paraId="5AF90EC5" w14:textId="6F51C114" w:rsidR="000C0EAB" w:rsidRPr="00382CB9" w:rsidRDefault="000C0EAB" w:rsidP="00382CB9">
      <w:pPr>
        <w:keepNext/>
        <w:keepLines/>
        <w:ind w:firstLine="709"/>
        <w:jc w:val="center"/>
        <w:rPr>
          <w:bCs/>
          <w:sz w:val="23"/>
          <w:szCs w:val="23"/>
        </w:rPr>
      </w:pPr>
      <w:r w:rsidRPr="000C0EAB">
        <w:rPr>
          <w:bCs/>
          <w:sz w:val="23"/>
          <w:szCs w:val="23"/>
        </w:rPr>
        <w:t>V</w:t>
      </w:r>
      <w:r w:rsidRPr="000C0EAB">
        <w:rPr>
          <w:bCs/>
          <w:sz w:val="23"/>
          <w:szCs w:val="23"/>
          <w:lang w:val="en-US"/>
        </w:rPr>
        <w:t>I</w:t>
      </w:r>
      <w:r w:rsidRPr="000C0EAB">
        <w:rPr>
          <w:bCs/>
          <w:sz w:val="23"/>
          <w:szCs w:val="23"/>
        </w:rPr>
        <w:t>.</w:t>
      </w:r>
      <w:r w:rsidRPr="000C0EAB">
        <w:t xml:space="preserve"> Рассмотрение</w:t>
      </w:r>
      <w:r w:rsidRPr="000C0EAB">
        <w:rPr>
          <w:b/>
          <w:bCs/>
          <w:sz w:val="23"/>
          <w:szCs w:val="23"/>
        </w:rPr>
        <w:t xml:space="preserve"> </w:t>
      </w:r>
      <w:r w:rsidRPr="000C0EAB">
        <w:rPr>
          <w:bCs/>
          <w:sz w:val="23"/>
          <w:szCs w:val="23"/>
        </w:rPr>
        <w:t>споров</w:t>
      </w:r>
    </w:p>
    <w:p w14:paraId="5081A09A" w14:textId="77777777" w:rsidR="00382CB9" w:rsidRDefault="00382CB9" w:rsidP="000C0EAB">
      <w:pPr>
        <w:autoSpaceDE w:val="0"/>
        <w:autoSpaceDN w:val="0"/>
        <w:adjustRightInd w:val="0"/>
        <w:ind w:firstLine="709"/>
        <w:jc w:val="both"/>
      </w:pPr>
    </w:p>
    <w:p w14:paraId="010C32DD" w14:textId="77777777" w:rsidR="000C0EAB" w:rsidRPr="000C0EAB" w:rsidRDefault="000C0EAB" w:rsidP="000C0EAB">
      <w:pPr>
        <w:autoSpaceDE w:val="0"/>
        <w:autoSpaceDN w:val="0"/>
        <w:adjustRightInd w:val="0"/>
        <w:ind w:firstLine="709"/>
        <w:jc w:val="both"/>
      </w:pPr>
      <w:r w:rsidRPr="000C0EAB">
        <w:t>6.1. Все споры и разногласия, которые могут возникнуть между Сторонами, разрешаются путем переговоров.</w:t>
      </w:r>
    </w:p>
    <w:p w14:paraId="4C07F1DF" w14:textId="77777777" w:rsidR="000C0EAB" w:rsidRPr="000C0EAB" w:rsidRDefault="000C0EAB" w:rsidP="000C0EAB">
      <w:pPr>
        <w:autoSpaceDE w:val="0"/>
        <w:autoSpaceDN w:val="0"/>
        <w:adjustRightInd w:val="0"/>
        <w:ind w:firstLine="709"/>
        <w:jc w:val="both"/>
      </w:pPr>
      <w:r w:rsidRPr="000C0EA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области, Талдомском районном суде Московской области.</w:t>
      </w:r>
    </w:p>
    <w:p w14:paraId="67D6CA95" w14:textId="77777777" w:rsidR="000C0EAB" w:rsidRPr="000C0EAB" w:rsidRDefault="000C0EAB" w:rsidP="000C0EAB">
      <w:pPr>
        <w:autoSpaceDE w:val="0"/>
        <w:autoSpaceDN w:val="0"/>
        <w:adjustRightInd w:val="0"/>
        <w:ind w:firstLine="709"/>
        <w:jc w:val="both"/>
      </w:pPr>
    </w:p>
    <w:p w14:paraId="1FB89268" w14:textId="2E68FC53" w:rsidR="000C0EAB" w:rsidRDefault="000C0EAB" w:rsidP="00382CB9">
      <w:pPr>
        <w:keepNext/>
        <w:keepLines/>
        <w:ind w:firstLine="709"/>
        <w:jc w:val="center"/>
      </w:pPr>
      <w:r w:rsidRPr="000C0EAB">
        <w:t>V</w:t>
      </w:r>
      <w:r w:rsidRPr="000C0EAB">
        <w:rPr>
          <w:lang w:val="en-US"/>
        </w:rPr>
        <w:t>I</w:t>
      </w:r>
      <w:r w:rsidRPr="000C0EAB">
        <w:t xml:space="preserve">I. Изменение условий договора </w:t>
      </w:r>
    </w:p>
    <w:p w14:paraId="17FB064B" w14:textId="77777777" w:rsidR="00382CB9" w:rsidRDefault="00382CB9" w:rsidP="000C0EAB">
      <w:pPr>
        <w:tabs>
          <w:tab w:val="left" w:pos="1102"/>
        </w:tabs>
        <w:ind w:firstLine="709"/>
        <w:jc w:val="both"/>
      </w:pPr>
    </w:p>
    <w:p w14:paraId="031CEFDC" w14:textId="77777777" w:rsidR="000C0EAB" w:rsidRPr="000C0EAB" w:rsidRDefault="000C0EAB" w:rsidP="000C0EAB">
      <w:pPr>
        <w:tabs>
          <w:tab w:val="left" w:pos="1102"/>
        </w:tabs>
        <w:ind w:firstLine="709"/>
        <w:jc w:val="both"/>
        <w:rPr>
          <w:i/>
        </w:rPr>
      </w:pPr>
      <w:r w:rsidRPr="000C0EA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82A8A77" w14:textId="77777777" w:rsidR="000C0EAB" w:rsidRPr="000C0EAB" w:rsidRDefault="000C0EAB" w:rsidP="000C0EAB">
      <w:pPr>
        <w:tabs>
          <w:tab w:val="left" w:pos="1102"/>
        </w:tabs>
        <w:ind w:firstLine="709"/>
        <w:jc w:val="both"/>
      </w:pPr>
      <w:r w:rsidRPr="000C0EAB">
        <w:t>7.2. Изменение вида разрешенного использования Земельного участка не допускается.</w:t>
      </w:r>
    </w:p>
    <w:p w14:paraId="630EABE8" w14:textId="77777777" w:rsidR="000C0EAB" w:rsidRPr="000C0EAB" w:rsidRDefault="000C0EAB" w:rsidP="000C0EAB">
      <w:pPr>
        <w:tabs>
          <w:tab w:val="left" w:pos="1102"/>
        </w:tabs>
        <w:ind w:firstLine="709"/>
        <w:jc w:val="both"/>
      </w:pPr>
      <w:r w:rsidRPr="000C0EAB">
        <w:t>7.3. Арендатору запрещается заключать договор уступки требования (цессии) по настоящему договору.</w:t>
      </w:r>
    </w:p>
    <w:p w14:paraId="44E5C85A" w14:textId="77777777" w:rsidR="000C0EAB" w:rsidRPr="000C0EAB" w:rsidRDefault="000C0EAB" w:rsidP="000C0EAB">
      <w:pPr>
        <w:tabs>
          <w:tab w:val="left" w:pos="1102"/>
        </w:tabs>
        <w:ind w:firstLine="709"/>
        <w:jc w:val="both"/>
      </w:pPr>
      <w:r w:rsidRPr="000C0EAB">
        <w:t>7.4. Арендатору запрещается заключать договор субаренды по настоящему договору.</w:t>
      </w:r>
    </w:p>
    <w:p w14:paraId="3E43F086" w14:textId="77777777" w:rsidR="000C0EAB" w:rsidRPr="000C0EAB" w:rsidRDefault="000C0EAB" w:rsidP="000C0EAB">
      <w:pPr>
        <w:tabs>
          <w:tab w:val="left" w:pos="1055"/>
        </w:tabs>
        <w:ind w:firstLine="709"/>
        <w:rPr>
          <w:i/>
        </w:rPr>
      </w:pPr>
    </w:p>
    <w:p w14:paraId="06D55668" w14:textId="0CA4D0E6" w:rsidR="000C0EAB" w:rsidRDefault="000C0EAB" w:rsidP="00382CB9">
      <w:pPr>
        <w:keepNext/>
        <w:keepLines/>
        <w:ind w:firstLine="709"/>
        <w:jc w:val="center"/>
      </w:pPr>
      <w:r w:rsidRPr="000C0EAB">
        <w:t>VI</w:t>
      </w:r>
      <w:r w:rsidRPr="000C0EAB">
        <w:rPr>
          <w:lang w:val="en-US"/>
        </w:rPr>
        <w:t>I</w:t>
      </w:r>
      <w:r w:rsidRPr="000C0EAB">
        <w:t>I. Дополнительные и особые условия договора</w:t>
      </w:r>
    </w:p>
    <w:p w14:paraId="142D36A1" w14:textId="77777777" w:rsidR="00382CB9" w:rsidRDefault="00382CB9" w:rsidP="000C0EAB">
      <w:pPr>
        <w:tabs>
          <w:tab w:val="left" w:pos="992"/>
        </w:tabs>
        <w:ind w:firstLine="709"/>
        <w:jc w:val="both"/>
      </w:pPr>
    </w:p>
    <w:p w14:paraId="73EA31E2" w14:textId="77777777" w:rsidR="000C0EAB" w:rsidRPr="000C0EAB" w:rsidRDefault="000C0EAB" w:rsidP="000C0EAB">
      <w:pPr>
        <w:tabs>
          <w:tab w:val="left" w:pos="992"/>
        </w:tabs>
        <w:ind w:firstLine="709"/>
        <w:jc w:val="both"/>
      </w:pPr>
      <w:r w:rsidRPr="000C0EAB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A88A65B" w14:textId="77777777" w:rsidR="000C0EAB" w:rsidRPr="000C0EAB" w:rsidRDefault="000C0EAB" w:rsidP="000C0EAB">
      <w:pPr>
        <w:ind w:firstLine="709"/>
        <w:jc w:val="both"/>
      </w:pPr>
      <w:r w:rsidRPr="000C0EA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762E99E" w14:textId="77777777" w:rsidR="000C0EAB" w:rsidRPr="000C0EAB" w:rsidRDefault="000C0EAB" w:rsidP="000C0EAB">
      <w:pPr>
        <w:ind w:firstLine="709"/>
        <w:jc w:val="both"/>
        <w:rPr>
          <w:i/>
        </w:rPr>
      </w:pPr>
      <w:r w:rsidRPr="000C0EAB">
        <w:t>8.3.</w:t>
      </w:r>
      <w:r w:rsidRPr="000C0EAB">
        <w:rPr>
          <w:i/>
        </w:rPr>
        <w:t xml:space="preserve"> </w:t>
      </w:r>
      <w:r w:rsidRPr="000C0EA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8A93647" w14:textId="77777777" w:rsidR="000C0EAB" w:rsidRPr="000C0EAB" w:rsidRDefault="000C0EAB" w:rsidP="000C0EAB">
      <w:pPr>
        <w:ind w:firstLine="709"/>
        <w:jc w:val="both"/>
        <w:rPr>
          <w:i/>
        </w:rPr>
      </w:pPr>
      <w:r w:rsidRPr="000C0EAB">
        <w:t xml:space="preserve"> </w:t>
      </w:r>
    </w:p>
    <w:p w14:paraId="41609738" w14:textId="29EECBBE" w:rsidR="000C0EAB" w:rsidRPr="00382CB9" w:rsidRDefault="000C0EAB" w:rsidP="00382CB9">
      <w:pPr>
        <w:jc w:val="center"/>
        <w:rPr>
          <w:bCs/>
          <w:sz w:val="23"/>
          <w:szCs w:val="23"/>
        </w:rPr>
      </w:pPr>
      <w:r w:rsidRPr="000C0EAB">
        <w:rPr>
          <w:bCs/>
          <w:sz w:val="23"/>
          <w:szCs w:val="23"/>
          <w:lang w:val="en-US"/>
        </w:rPr>
        <w:t>IX</w:t>
      </w:r>
      <w:r w:rsidRPr="000C0EAB">
        <w:rPr>
          <w:bCs/>
          <w:sz w:val="23"/>
          <w:szCs w:val="23"/>
        </w:rPr>
        <w:t xml:space="preserve">. Приложения </w:t>
      </w:r>
    </w:p>
    <w:p w14:paraId="259567A0" w14:textId="77777777" w:rsidR="00382CB9" w:rsidRDefault="00382CB9" w:rsidP="000C0EAB">
      <w:pPr>
        <w:ind w:firstLine="709"/>
      </w:pPr>
    </w:p>
    <w:p w14:paraId="43AFBF1E" w14:textId="77777777" w:rsidR="000C0EAB" w:rsidRPr="000C0EAB" w:rsidRDefault="000C0EAB" w:rsidP="000C0EAB">
      <w:pPr>
        <w:ind w:firstLine="709"/>
      </w:pPr>
      <w:r w:rsidRPr="000C0EAB">
        <w:t>К настоящему договору прилагается и является его неотъемлемой частью:</w:t>
      </w:r>
    </w:p>
    <w:p w14:paraId="4843BC09" w14:textId="77777777" w:rsidR="000C0EAB" w:rsidRPr="000C0EAB" w:rsidRDefault="000C0EAB" w:rsidP="000C0EA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0C0EAB">
        <w:t>Протокол (Приложение 1)</w:t>
      </w:r>
    </w:p>
    <w:p w14:paraId="699192D0" w14:textId="77777777" w:rsidR="000C0EAB" w:rsidRPr="000C0EAB" w:rsidRDefault="000C0EAB" w:rsidP="000C0EA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0C0EAB">
        <w:t>Расчет арендной платы (Приложение 2)</w:t>
      </w:r>
    </w:p>
    <w:p w14:paraId="10BA24D6" w14:textId="77777777" w:rsidR="000C0EAB" w:rsidRPr="000C0EAB" w:rsidRDefault="000C0EAB" w:rsidP="000C0EA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0C0EAB">
        <w:t xml:space="preserve">Акт приема-передачи Земельного участка (Приложение 3). </w:t>
      </w:r>
    </w:p>
    <w:p w14:paraId="5023CF1A" w14:textId="77777777" w:rsidR="000C0EAB" w:rsidRDefault="000C0EAB" w:rsidP="000C0EAB">
      <w:pPr>
        <w:tabs>
          <w:tab w:val="left" w:pos="358"/>
        </w:tabs>
        <w:jc w:val="center"/>
      </w:pPr>
    </w:p>
    <w:p w14:paraId="6FB5343F" w14:textId="77777777" w:rsidR="00382CB9" w:rsidRDefault="00382CB9" w:rsidP="000C0EAB">
      <w:pPr>
        <w:tabs>
          <w:tab w:val="left" w:pos="358"/>
        </w:tabs>
        <w:jc w:val="center"/>
      </w:pPr>
    </w:p>
    <w:p w14:paraId="15A24DE6" w14:textId="77777777" w:rsidR="00382CB9" w:rsidRDefault="00382CB9" w:rsidP="000C0EAB">
      <w:pPr>
        <w:tabs>
          <w:tab w:val="left" w:pos="358"/>
        </w:tabs>
        <w:jc w:val="center"/>
      </w:pPr>
    </w:p>
    <w:p w14:paraId="0E933185" w14:textId="77777777" w:rsidR="00382CB9" w:rsidRPr="000C0EAB" w:rsidRDefault="00382CB9" w:rsidP="000C0EAB">
      <w:pPr>
        <w:tabs>
          <w:tab w:val="left" w:pos="358"/>
        </w:tabs>
        <w:jc w:val="center"/>
      </w:pPr>
    </w:p>
    <w:p w14:paraId="3AFE9A9B" w14:textId="3A8E6578" w:rsidR="000C0EAB" w:rsidRDefault="000C0EAB" w:rsidP="00382CB9">
      <w:pPr>
        <w:tabs>
          <w:tab w:val="left" w:pos="358"/>
        </w:tabs>
        <w:jc w:val="center"/>
      </w:pPr>
      <w:r w:rsidRPr="000C0EAB">
        <w:rPr>
          <w:lang w:val="en-US"/>
        </w:rPr>
        <w:t>X</w:t>
      </w:r>
      <w:r w:rsidRPr="000C0EAB">
        <w:t>. Адреса, реквизиты и подписи Сторон</w:t>
      </w:r>
    </w:p>
    <w:p w14:paraId="3FDF814D" w14:textId="77777777" w:rsidR="00382CB9" w:rsidRPr="000C0EAB" w:rsidRDefault="00382CB9" w:rsidP="00382CB9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C0EAB" w:rsidRPr="000C0EAB" w14:paraId="32208A01" w14:textId="77777777" w:rsidTr="002401E3">
        <w:tc>
          <w:tcPr>
            <w:tcW w:w="4503" w:type="dxa"/>
          </w:tcPr>
          <w:p w14:paraId="547DEE52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both"/>
            </w:pPr>
            <w:r w:rsidRPr="000C0EAB">
              <w:t xml:space="preserve">Арендодатель: </w:t>
            </w:r>
          </w:p>
          <w:p w14:paraId="7E2C9A99" w14:textId="77777777" w:rsidR="000C0EAB" w:rsidRPr="000C0EAB" w:rsidRDefault="000C0EAB" w:rsidP="000C0EAB">
            <w:pPr>
              <w:autoSpaceDE w:val="0"/>
              <w:autoSpaceDN w:val="0"/>
              <w:adjustRightInd w:val="0"/>
            </w:pPr>
            <w:r w:rsidRPr="000C0EAB">
              <w:t>Адрес: _________________________;</w:t>
            </w:r>
          </w:p>
          <w:p w14:paraId="1033E57B" w14:textId="77777777" w:rsidR="000C0EAB" w:rsidRPr="000C0EAB" w:rsidRDefault="000C0EAB" w:rsidP="000C0EAB">
            <w:pPr>
              <w:autoSpaceDE w:val="0"/>
              <w:autoSpaceDN w:val="0"/>
              <w:adjustRightInd w:val="0"/>
            </w:pPr>
            <w:r w:rsidRPr="000C0EAB">
              <w:t>ИНН___________________________;</w:t>
            </w:r>
          </w:p>
          <w:p w14:paraId="31F769F0" w14:textId="77777777" w:rsidR="000C0EAB" w:rsidRPr="000C0EAB" w:rsidRDefault="000C0EAB" w:rsidP="000C0EAB">
            <w:pPr>
              <w:autoSpaceDE w:val="0"/>
              <w:autoSpaceDN w:val="0"/>
              <w:adjustRightInd w:val="0"/>
            </w:pPr>
            <w:r w:rsidRPr="000C0EAB">
              <w:t>КПП ___________________________;</w:t>
            </w:r>
          </w:p>
          <w:p w14:paraId="7BA7F63F" w14:textId="77777777" w:rsidR="000C0EAB" w:rsidRPr="000C0EAB" w:rsidRDefault="000C0EAB" w:rsidP="000C0EAB">
            <w:pPr>
              <w:autoSpaceDE w:val="0"/>
              <w:autoSpaceDN w:val="0"/>
              <w:adjustRightInd w:val="0"/>
            </w:pPr>
            <w:r w:rsidRPr="000C0EAB">
              <w:t xml:space="preserve">Банковские </w:t>
            </w:r>
            <w:proofErr w:type="gramStart"/>
            <w:r w:rsidRPr="000C0EAB">
              <w:t>реквизиты:_</w:t>
            </w:r>
            <w:proofErr w:type="gramEnd"/>
            <w:r w:rsidRPr="000C0EAB">
              <w:t>___________;</w:t>
            </w:r>
          </w:p>
          <w:p w14:paraId="759EDBD3" w14:textId="77777777" w:rsidR="000C0EAB" w:rsidRPr="000C0EAB" w:rsidRDefault="000C0EAB" w:rsidP="000C0EAB">
            <w:pPr>
              <w:tabs>
                <w:tab w:val="left" w:pos="916"/>
              </w:tabs>
              <w:spacing w:line="270" w:lineRule="exact"/>
              <w:jc w:val="both"/>
            </w:pPr>
            <w:r w:rsidRPr="000C0EAB">
              <w:t xml:space="preserve">р/с_____________________________; </w:t>
            </w:r>
          </w:p>
          <w:p w14:paraId="6A64211D" w14:textId="77777777" w:rsidR="000C0EAB" w:rsidRPr="000C0EAB" w:rsidRDefault="000C0EAB" w:rsidP="000C0EAB">
            <w:pPr>
              <w:tabs>
                <w:tab w:val="left" w:pos="916"/>
              </w:tabs>
              <w:spacing w:line="270" w:lineRule="exact"/>
              <w:jc w:val="both"/>
            </w:pPr>
            <w:r w:rsidRPr="000C0EAB">
              <w:t>БИК ___________________________;</w:t>
            </w:r>
          </w:p>
          <w:p w14:paraId="1E57524B" w14:textId="77777777" w:rsidR="000C0EAB" w:rsidRPr="000C0EAB" w:rsidRDefault="000C0EAB" w:rsidP="000C0EAB">
            <w:pPr>
              <w:autoSpaceDE w:val="0"/>
              <w:autoSpaceDN w:val="0"/>
              <w:adjustRightInd w:val="0"/>
            </w:pPr>
            <w:r w:rsidRPr="000C0EAB">
              <w:t>ОКТМО________________________.</w:t>
            </w:r>
          </w:p>
          <w:p w14:paraId="16FCCB49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right"/>
            </w:pPr>
            <w:r w:rsidRPr="000C0EA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B0F604B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both"/>
            </w:pPr>
            <w:r w:rsidRPr="000C0EAB">
              <w:t xml:space="preserve">Арендатор: </w:t>
            </w:r>
          </w:p>
          <w:p w14:paraId="17EE26F8" w14:textId="77777777" w:rsidR="000C0EAB" w:rsidRPr="000C0EAB" w:rsidRDefault="000C0EAB" w:rsidP="000C0EAB">
            <w:pPr>
              <w:autoSpaceDE w:val="0"/>
              <w:autoSpaceDN w:val="0"/>
              <w:adjustRightInd w:val="0"/>
            </w:pPr>
            <w:r w:rsidRPr="000C0EAB">
              <w:t>Адрес_____________________________;</w:t>
            </w:r>
          </w:p>
          <w:p w14:paraId="2659A62D" w14:textId="77777777" w:rsidR="000C0EAB" w:rsidRPr="000C0EAB" w:rsidRDefault="000C0EAB" w:rsidP="000C0EAB">
            <w:pPr>
              <w:autoSpaceDE w:val="0"/>
              <w:autoSpaceDN w:val="0"/>
              <w:adjustRightInd w:val="0"/>
            </w:pPr>
            <w:r w:rsidRPr="000C0EAB">
              <w:t>ИНН______________________________;</w:t>
            </w:r>
          </w:p>
          <w:p w14:paraId="5848DB05" w14:textId="77777777" w:rsidR="000C0EAB" w:rsidRPr="000C0EAB" w:rsidRDefault="000C0EAB" w:rsidP="000C0EAB">
            <w:pPr>
              <w:autoSpaceDE w:val="0"/>
              <w:autoSpaceDN w:val="0"/>
              <w:adjustRightInd w:val="0"/>
            </w:pPr>
            <w:r w:rsidRPr="000C0EAB">
              <w:t>КПП______________________________;</w:t>
            </w:r>
          </w:p>
          <w:p w14:paraId="7E074460" w14:textId="77777777" w:rsidR="000C0EAB" w:rsidRPr="000C0EAB" w:rsidRDefault="000C0EAB" w:rsidP="000C0EAB">
            <w:pPr>
              <w:autoSpaceDE w:val="0"/>
              <w:autoSpaceDN w:val="0"/>
              <w:adjustRightInd w:val="0"/>
            </w:pPr>
            <w:r w:rsidRPr="000C0EAB">
              <w:t xml:space="preserve">Банковские </w:t>
            </w:r>
            <w:proofErr w:type="gramStart"/>
            <w:r w:rsidRPr="000C0EAB">
              <w:t>реквизиты:_</w:t>
            </w:r>
            <w:proofErr w:type="gramEnd"/>
            <w:r w:rsidRPr="000C0EAB">
              <w:t>______________;</w:t>
            </w:r>
          </w:p>
          <w:p w14:paraId="77D716D9" w14:textId="77777777" w:rsidR="000C0EAB" w:rsidRPr="000C0EAB" w:rsidRDefault="000C0EAB" w:rsidP="000C0EAB">
            <w:pPr>
              <w:autoSpaceDE w:val="0"/>
              <w:autoSpaceDN w:val="0"/>
              <w:adjustRightInd w:val="0"/>
            </w:pPr>
            <w:r w:rsidRPr="000C0EAB">
              <w:t>р/с_________________________________;</w:t>
            </w:r>
          </w:p>
          <w:p w14:paraId="11948C54" w14:textId="77777777" w:rsidR="000C0EAB" w:rsidRPr="000C0EAB" w:rsidRDefault="000C0EAB" w:rsidP="000C0EAB">
            <w:pPr>
              <w:autoSpaceDE w:val="0"/>
              <w:autoSpaceDN w:val="0"/>
              <w:adjustRightInd w:val="0"/>
              <w:rPr>
                <w:i/>
              </w:rPr>
            </w:pPr>
            <w:r w:rsidRPr="000C0EAB">
              <w:t xml:space="preserve">в </w:t>
            </w:r>
            <w:r w:rsidRPr="000C0EAB">
              <w:rPr>
                <w:i/>
              </w:rPr>
              <w:t>(наименование банка)</w:t>
            </w:r>
          </w:p>
          <w:p w14:paraId="0AD831FC" w14:textId="77777777" w:rsidR="000C0EAB" w:rsidRPr="000C0EAB" w:rsidRDefault="000C0EAB" w:rsidP="000C0EAB">
            <w:pPr>
              <w:autoSpaceDE w:val="0"/>
              <w:autoSpaceDN w:val="0"/>
              <w:adjustRightInd w:val="0"/>
            </w:pPr>
            <w:r w:rsidRPr="000C0EAB">
              <w:t>к/с________________________________;</w:t>
            </w:r>
          </w:p>
          <w:p w14:paraId="23023E41" w14:textId="77777777" w:rsidR="000C0EAB" w:rsidRPr="000C0EAB" w:rsidRDefault="000C0EAB" w:rsidP="000C0EAB">
            <w:pPr>
              <w:autoSpaceDE w:val="0"/>
              <w:autoSpaceDN w:val="0"/>
              <w:adjustRightInd w:val="0"/>
            </w:pPr>
            <w:r w:rsidRPr="000C0EAB">
              <w:t>БИК _______________________________/</w:t>
            </w:r>
          </w:p>
          <w:p w14:paraId="281B15D0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right"/>
            </w:pPr>
            <w:r w:rsidRPr="000C0EAB">
              <w:t xml:space="preserve">                   ________                     М.П.</w:t>
            </w:r>
          </w:p>
        </w:tc>
      </w:tr>
    </w:tbl>
    <w:p w14:paraId="255B201B" w14:textId="77777777" w:rsidR="000C0EAB" w:rsidRPr="000C0EAB" w:rsidRDefault="000C0EAB" w:rsidP="000C0EAB">
      <w:pPr>
        <w:spacing w:after="400" w:line="245" w:lineRule="exact"/>
        <w:ind w:left="6600" w:right="100"/>
        <w:jc w:val="right"/>
      </w:pPr>
      <w:r w:rsidRPr="000C0EAB">
        <w:br/>
      </w:r>
      <w:r w:rsidRPr="000C0EAB">
        <w:br w:type="page"/>
      </w:r>
    </w:p>
    <w:p w14:paraId="33EB7A2F" w14:textId="77777777" w:rsidR="000C0EAB" w:rsidRPr="000C0EAB" w:rsidRDefault="000C0EAB" w:rsidP="000C0EAB">
      <w:pPr>
        <w:spacing w:after="400" w:line="245" w:lineRule="exact"/>
        <w:ind w:left="6600" w:right="100"/>
        <w:jc w:val="right"/>
        <w:rPr>
          <w:bCs/>
        </w:rPr>
      </w:pPr>
      <w:r w:rsidRPr="000C0EAB">
        <w:t>Приложение 2 к договору аренды</w:t>
      </w:r>
      <w:r w:rsidRPr="000C0EAB">
        <w:br/>
      </w:r>
      <w:r w:rsidRPr="000C0EAB">
        <w:rPr>
          <w:bCs/>
        </w:rPr>
        <w:t>от _</w:t>
      </w:r>
      <w:proofErr w:type="gramStart"/>
      <w:r w:rsidRPr="000C0EAB">
        <w:rPr>
          <w:bCs/>
        </w:rPr>
        <w:t>_._</w:t>
      </w:r>
      <w:proofErr w:type="gramEnd"/>
      <w:r w:rsidRPr="000C0EAB">
        <w:rPr>
          <w:bCs/>
        </w:rPr>
        <w:t>_.____ № ______________</w:t>
      </w:r>
    </w:p>
    <w:p w14:paraId="6BBB36C3" w14:textId="77777777" w:rsidR="000C0EAB" w:rsidRPr="000C0EAB" w:rsidRDefault="000C0EAB" w:rsidP="000C0EAB">
      <w:pPr>
        <w:spacing w:after="400" w:line="245" w:lineRule="exact"/>
        <w:ind w:right="100"/>
        <w:jc w:val="center"/>
      </w:pPr>
      <w:r w:rsidRPr="000C0EAB">
        <w:rPr>
          <w:bCs/>
        </w:rPr>
        <w:t>Расчет арендной платы за Земельный участок</w:t>
      </w:r>
    </w:p>
    <w:p w14:paraId="0830C0F1" w14:textId="77777777" w:rsidR="000C0EAB" w:rsidRPr="000C0EAB" w:rsidRDefault="000C0EAB" w:rsidP="000C0EAB">
      <w:pPr>
        <w:tabs>
          <w:tab w:val="left" w:pos="681"/>
        </w:tabs>
        <w:spacing w:line="270" w:lineRule="exact"/>
        <w:ind w:right="100"/>
        <w:jc w:val="both"/>
      </w:pPr>
      <w:r w:rsidRPr="000C0EAB">
        <w:t>1. Годовая арендная плата за земельный участок определяется в соответствии с Протоколом.</w:t>
      </w:r>
    </w:p>
    <w:p w14:paraId="516698D1" w14:textId="77777777" w:rsidR="000C0EAB" w:rsidRPr="000C0EAB" w:rsidRDefault="000C0EAB" w:rsidP="000C0EAB">
      <w:pPr>
        <w:tabs>
          <w:tab w:val="left" w:pos="681"/>
        </w:tabs>
        <w:spacing w:line="270" w:lineRule="exact"/>
        <w:ind w:left="500" w:right="100"/>
        <w:jc w:val="both"/>
      </w:pPr>
    </w:p>
    <w:p w14:paraId="68017DC3" w14:textId="77777777" w:rsidR="000C0EAB" w:rsidRPr="000C0EAB" w:rsidRDefault="000C0EAB" w:rsidP="000C0EAB">
      <w:pPr>
        <w:tabs>
          <w:tab w:val="left" w:pos="681"/>
        </w:tabs>
        <w:spacing w:line="270" w:lineRule="exact"/>
        <w:ind w:left="500" w:right="100"/>
        <w:jc w:val="both"/>
      </w:pPr>
    </w:p>
    <w:p w14:paraId="1C429B00" w14:textId="77777777" w:rsidR="000C0EAB" w:rsidRPr="000C0EAB" w:rsidRDefault="000C0EAB" w:rsidP="000C0EA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2c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C0EAB" w:rsidRPr="000C0EAB" w14:paraId="4EF97BFB" w14:textId="77777777" w:rsidTr="002401E3">
        <w:tc>
          <w:tcPr>
            <w:tcW w:w="594" w:type="dxa"/>
          </w:tcPr>
          <w:p w14:paraId="42411DD3" w14:textId="77777777" w:rsidR="000C0EAB" w:rsidRPr="000C0EAB" w:rsidRDefault="000C0EAB" w:rsidP="000C0EAB">
            <w:pPr>
              <w:spacing w:after="66"/>
            </w:pPr>
            <w:r w:rsidRPr="000C0EAB">
              <w:t>№ п/п</w:t>
            </w:r>
          </w:p>
        </w:tc>
        <w:tc>
          <w:tcPr>
            <w:tcW w:w="977" w:type="dxa"/>
          </w:tcPr>
          <w:p w14:paraId="572204CA" w14:textId="77777777" w:rsidR="000C0EAB" w:rsidRPr="000C0EAB" w:rsidRDefault="000C0EAB" w:rsidP="000C0EAB">
            <w:pPr>
              <w:spacing w:after="66"/>
              <w:jc w:val="center"/>
            </w:pPr>
            <w:r w:rsidRPr="000C0EAB">
              <w:rPr>
                <w:lang w:val="en-US"/>
              </w:rPr>
              <w:t>S</w:t>
            </w:r>
            <w:r w:rsidRPr="000C0EAB">
              <w:t xml:space="preserve">, </w:t>
            </w:r>
            <w:proofErr w:type="spellStart"/>
            <w:r w:rsidRPr="000C0EAB">
              <w:t>кв.м</w:t>
            </w:r>
            <w:proofErr w:type="spellEnd"/>
          </w:p>
        </w:tc>
        <w:tc>
          <w:tcPr>
            <w:tcW w:w="3365" w:type="dxa"/>
          </w:tcPr>
          <w:p w14:paraId="4F1E8AC1" w14:textId="77777777" w:rsidR="000C0EAB" w:rsidRPr="000C0EAB" w:rsidRDefault="000C0EAB" w:rsidP="000C0EAB">
            <w:pPr>
              <w:spacing w:after="66"/>
              <w:jc w:val="center"/>
            </w:pPr>
            <w:r w:rsidRPr="000C0EAB">
              <w:t>ВРИ</w:t>
            </w:r>
          </w:p>
        </w:tc>
        <w:tc>
          <w:tcPr>
            <w:tcW w:w="1421" w:type="dxa"/>
          </w:tcPr>
          <w:p w14:paraId="61BDF1FE" w14:textId="77777777" w:rsidR="000C0EAB" w:rsidRPr="000C0EAB" w:rsidRDefault="000C0EAB" w:rsidP="000C0EAB">
            <w:pPr>
              <w:spacing w:after="66"/>
              <w:jc w:val="center"/>
            </w:pPr>
            <w:r w:rsidRPr="000C0EAB">
              <w:t>Годовая арендная плата, руб.</w:t>
            </w:r>
          </w:p>
        </w:tc>
      </w:tr>
      <w:tr w:rsidR="000C0EAB" w:rsidRPr="000C0EAB" w14:paraId="627863A4" w14:textId="77777777" w:rsidTr="002401E3">
        <w:tc>
          <w:tcPr>
            <w:tcW w:w="594" w:type="dxa"/>
          </w:tcPr>
          <w:p w14:paraId="54163CCD" w14:textId="77777777" w:rsidR="000C0EAB" w:rsidRPr="000C0EAB" w:rsidRDefault="000C0EAB" w:rsidP="000C0EAB">
            <w:pPr>
              <w:spacing w:after="66"/>
            </w:pPr>
          </w:p>
        </w:tc>
        <w:tc>
          <w:tcPr>
            <w:tcW w:w="977" w:type="dxa"/>
          </w:tcPr>
          <w:p w14:paraId="74275E89" w14:textId="77777777" w:rsidR="000C0EAB" w:rsidRPr="000C0EAB" w:rsidRDefault="000C0EAB" w:rsidP="000C0EAB">
            <w:pPr>
              <w:spacing w:after="66"/>
            </w:pPr>
          </w:p>
        </w:tc>
        <w:tc>
          <w:tcPr>
            <w:tcW w:w="3365" w:type="dxa"/>
          </w:tcPr>
          <w:p w14:paraId="25629459" w14:textId="77777777" w:rsidR="000C0EAB" w:rsidRPr="000C0EAB" w:rsidRDefault="000C0EAB" w:rsidP="000C0EAB">
            <w:pPr>
              <w:spacing w:after="66"/>
            </w:pPr>
          </w:p>
        </w:tc>
        <w:tc>
          <w:tcPr>
            <w:tcW w:w="1421" w:type="dxa"/>
          </w:tcPr>
          <w:p w14:paraId="51E1E76F" w14:textId="77777777" w:rsidR="000C0EAB" w:rsidRPr="000C0EAB" w:rsidRDefault="000C0EAB" w:rsidP="000C0EAB">
            <w:pPr>
              <w:spacing w:after="66"/>
            </w:pPr>
          </w:p>
        </w:tc>
      </w:tr>
    </w:tbl>
    <w:p w14:paraId="3F936E02" w14:textId="77777777" w:rsidR="000C0EAB" w:rsidRPr="000C0EAB" w:rsidRDefault="000C0EAB" w:rsidP="000C0EAB">
      <w:pPr>
        <w:spacing w:after="66"/>
        <w:ind w:left="220"/>
      </w:pPr>
    </w:p>
    <w:p w14:paraId="15F01DFE" w14:textId="77777777" w:rsidR="000C0EAB" w:rsidRPr="000C0EAB" w:rsidRDefault="000C0EAB" w:rsidP="000C0EAB">
      <w:pPr>
        <w:spacing w:after="66"/>
        <w:ind w:left="220"/>
      </w:pPr>
    </w:p>
    <w:p w14:paraId="37BB55E4" w14:textId="77777777" w:rsidR="000C0EAB" w:rsidRPr="000C0EAB" w:rsidRDefault="000C0EAB" w:rsidP="000C0EAB">
      <w:pPr>
        <w:spacing w:after="66"/>
        <w:ind w:left="220"/>
      </w:pPr>
      <w:r w:rsidRPr="000C0EAB">
        <w:t>2. Годовая арендная плата за Земельный участок составляет _______________ рублей, а сумма ежемесячного платежа:</w:t>
      </w:r>
    </w:p>
    <w:p w14:paraId="28DAE3A5" w14:textId="77777777" w:rsidR="000C0EAB" w:rsidRPr="000C0EAB" w:rsidRDefault="000C0EAB" w:rsidP="000C0EAB">
      <w:pPr>
        <w:spacing w:after="66"/>
        <w:ind w:left="220"/>
      </w:pPr>
      <w:r w:rsidRPr="000C0EAB">
        <w:t xml:space="preserve"> </w:t>
      </w:r>
    </w:p>
    <w:tbl>
      <w:tblPr>
        <w:tblStyle w:val="2c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C0EAB" w:rsidRPr="000C0EAB" w14:paraId="1CC5DA9E" w14:textId="77777777" w:rsidTr="002401E3">
        <w:tc>
          <w:tcPr>
            <w:tcW w:w="2552" w:type="dxa"/>
          </w:tcPr>
          <w:p w14:paraId="705C0648" w14:textId="77777777" w:rsidR="000C0EAB" w:rsidRPr="000C0EAB" w:rsidRDefault="000C0EAB" w:rsidP="000C0EAB">
            <w:pPr>
              <w:spacing w:after="66"/>
            </w:pPr>
          </w:p>
        </w:tc>
        <w:tc>
          <w:tcPr>
            <w:tcW w:w="2551" w:type="dxa"/>
          </w:tcPr>
          <w:p w14:paraId="1569F417" w14:textId="77777777" w:rsidR="000C0EAB" w:rsidRPr="000C0EAB" w:rsidRDefault="000C0EAB" w:rsidP="000C0EAB">
            <w:pPr>
              <w:spacing w:after="66"/>
            </w:pPr>
            <w:r w:rsidRPr="000C0EAB">
              <w:t>Арендная плата (руб.)</w:t>
            </w:r>
          </w:p>
        </w:tc>
      </w:tr>
      <w:tr w:rsidR="000C0EAB" w:rsidRPr="000C0EAB" w14:paraId="250DC242" w14:textId="77777777" w:rsidTr="002401E3">
        <w:tc>
          <w:tcPr>
            <w:tcW w:w="2552" w:type="dxa"/>
          </w:tcPr>
          <w:p w14:paraId="6D60A514" w14:textId="77777777" w:rsidR="000C0EAB" w:rsidRPr="000C0EAB" w:rsidRDefault="000C0EAB" w:rsidP="000C0EAB">
            <w:pPr>
              <w:spacing w:after="66"/>
            </w:pPr>
            <w:r w:rsidRPr="000C0EAB">
              <w:t>Месяц</w:t>
            </w:r>
          </w:p>
        </w:tc>
        <w:tc>
          <w:tcPr>
            <w:tcW w:w="2551" w:type="dxa"/>
          </w:tcPr>
          <w:p w14:paraId="2FA9ED9F" w14:textId="77777777" w:rsidR="000C0EAB" w:rsidRPr="000C0EAB" w:rsidRDefault="000C0EAB" w:rsidP="000C0EAB">
            <w:pPr>
              <w:spacing w:after="66"/>
            </w:pPr>
          </w:p>
        </w:tc>
      </w:tr>
      <w:tr w:rsidR="000C0EAB" w:rsidRPr="000C0EAB" w14:paraId="7C3E40D8" w14:textId="77777777" w:rsidTr="002401E3">
        <w:tc>
          <w:tcPr>
            <w:tcW w:w="2552" w:type="dxa"/>
          </w:tcPr>
          <w:p w14:paraId="1BE21B1F" w14:textId="77777777" w:rsidR="000C0EAB" w:rsidRPr="000C0EAB" w:rsidRDefault="000C0EAB" w:rsidP="000C0EAB">
            <w:pPr>
              <w:spacing w:after="66"/>
            </w:pPr>
            <w:r w:rsidRPr="000C0EAB">
              <w:t>Месяц*</w:t>
            </w:r>
          </w:p>
        </w:tc>
        <w:tc>
          <w:tcPr>
            <w:tcW w:w="2551" w:type="dxa"/>
          </w:tcPr>
          <w:p w14:paraId="4C373021" w14:textId="77777777" w:rsidR="000C0EAB" w:rsidRPr="000C0EAB" w:rsidRDefault="000C0EAB" w:rsidP="000C0EAB">
            <w:pPr>
              <w:spacing w:after="66"/>
            </w:pPr>
          </w:p>
        </w:tc>
      </w:tr>
    </w:tbl>
    <w:p w14:paraId="7B4A9D05" w14:textId="77777777" w:rsidR="000C0EAB" w:rsidRPr="000C0EAB" w:rsidRDefault="000C0EAB" w:rsidP="000C0EAB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7876C113" w14:textId="77777777" w:rsidR="000C0EAB" w:rsidRPr="000C0EAB" w:rsidRDefault="000C0EAB" w:rsidP="000C0EAB">
      <w:pPr>
        <w:spacing w:line="274" w:lineRule="exact"/>
        <w:ind w:left="860" w:right="100"/>
      </w:pPr>
      <w:r w:rsidRPr="000C0EAB">
        <w:t xml:space="preserve">* указывается сумма платежа за неполный период с обязательным указанием неполного периода. </w:t>
      </w:r>
    </w:p>
    <w:p w14:paraId="7ED9E445" w14:textId="77777777" w:rsidR="000C0EAB" w:rsidRPr="000C0EAB" w:rsidRDefault="000C0EAB" w:rsidP="000C0EA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8171A57" w14:textId="77777777" w:rsidR="000C0EAB" w:rsidRPr="000C0EAB" w:rsidRDefault="000C0EAB" w:rsidP="000C0EA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95A250A" w14:textId="77777777" w:rsidR="000C0EAB" w:rsidRPr="000C0EAB" w:rsidRDefault="000C0EAB" w:rsidP="000C0EA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24BDBA2" w14:textId="77777777" w:rsidR="000C0EAB" w:rsidRPr="000C0EAB" w:rsidRDefault="000C0EAB" w:rsidP="000C0EA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3359804" w14:textId="77777777" w:rsidR="000C0EAB" w:rsidRPr="000C0EAB" w:rsidRDefault="000C0EAB" w:rsidP="000C0EA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A1593D7" w14:textId="77777777" w:rsidR="000C0EAB" w:rsidRPr="000C0EAB" w:rsidRDefault="000C0EAB" w:rsidP="000C0EA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8D57666" w14:textId="77777777" w:rsidR="000C0EAB" w:rsidRPr="000C0EAB" w:rsidRDefault="000C0EAB" w:rsidP="000C0EA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02C08FC" w14:textId="77777777" w:rsidR="000C0EAB" w:rsidRPr="000C0EAB" w:rsidRDefault="000C0EAB" w:rsidP="000C0EAB">
      <w:pPr>
        <w:spacing w:line="274" w:lineRule="exact"/>
        <w:ind w:left="220" w:right="100" w:firstLine="280"/>
        <w:jc w:val="center"/>
      </w:pPr>
      <w:r w:rsidRPr="000C0EAB">
        <w:t>Подписи сторон</w:t>
      </w:r>
    </w:p>
    <w:p w14:paraId="146194E6" w14:textId="77777777" w:rsidR="000C0EAB" w:rsidRPr="000C0EAB" w:rsidRDefault="000C0EAB" w:rsidP="000C0EA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C0EAB" w:rsidRPr="000C0EAB" w14:paraId="3B74FE67" w14:textId="77777777" w:rsidTr="002401E3">
        <w:tc>
          <w:tcPr>
            <w:tcW w:w="4503" w:type="dxa"/>
          </w:tcPr>
          <w:p w14:paraId="7E99FDDD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both"/>
            </w:pPr>
            <w:r w:rsidRPr="000C0EAB">
              <w:rPr>
                <w:u w:val="single"/>
              </w:rPr>
              <w:t>Арендодатель</w:t>
            </w:r>
            <w:r w:rsidRPr="000C0EAB">
              <w:t xml:space="preserve">: </w:t>
            </w:r>
          </w:p>
          <w:p w14:paraId="74ACFDF8" w14:textId="77777777" w:rsidR="000C0EAB" w:rsidRPr="000C0EAB" w:rsidRDefault="000C0EAB" w:rsidP="000C0EAB">
            <w:pPr>
              <w:autoSpaceDE w:val="0"/>
              <w:autoSpaceDN w:val="0"/>
              <w:adjustRightInd w:val="0"/>
            </w:pPr>
          </w:p>
          <w:p w14:paraId="2B980882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right"/>
            </w:pPr>
          </w:p>
          <w:p w14:paraId="028B2EFC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right"/>
            </w:pPr>
            <w:r w:rsidRPr="000C0EAB">
              <w:t xml:space="preserve">                   ________                     М.П.</w:t>
            </w:r>
          </w:p>
          <w:p w14:paraId="30961F2A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right"/>
            </w:pPr>
            <w:r w:rsidRPr="000C0EAB">
              <w:t xml:space="preserve"> </w:t>
            </w:r>
          </w:p>
          <w:p w14:paraId="0A3648C8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F92E5D0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both"/>
            </w:pPr>
            <w:r w:rsidRPr="000C0EAB">
              <w:rPr>
                <w:u w:val="single"/>
              </w:rPr>
              <w:t>Арендатор</w:t>
            </w:r>
            <w:r w:rsidRPr="000C0EAB">
              <w:t xml:space="preserve">: </w:t>
            </w:r>
          </w:p>
          <w:p w14:paraId="21874F81" w14:textId="77777777" w:rsidR="000C0EAB" w:rsidRPr="000C0EAB" w:rsidRDefault="000C0EAB" w:rsidP="000C0EAB">
            <w:pPr>
              <w:autoSpaceDE w:val="0"/>
              <w:autoSpaceDN w:val="0"/>
              <w:adjustRightInd w:val="0"/>
            </w:pPr>
          </w:p>
          <w:p w14:paraId="5F01D3C4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right"/>
            </w:pPr>
          </w:p>
          <w:p w14:paraId="6425E01D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right"/>
            </w:pPr>
            <w:r w:rsidRPr="000C0EAB">
              <w:t xml:space="preserve">                   ________                     М.П.</w:t>
            </w:r>
          </w:p>
          <w:p w14:paraId="1C13B78B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2508405" w14:textId="77777777" w:rsidR="000C0EAB" w:rsidRPr="000C0EAB" w:rsidRDefault="000C0EAB" w:rsidP="000C0EAB">
      <w:pPr>
        <w:spacing w:line="274" w:lineRule="exact"/>
        <w:ind w:left="220" w:right="100" w:firstLine="280"/>
        <w:jc w:val="both"/>
      </w:pPr>
    </w:p>
    <w:p w14:paraId="35E57C0C" w14:textId="77777777" w:rsidR="000C0EAB" w:rsidRPr="000C0EAB" w:rsidRDefault="000C0EAB" w:rsidP="000C0EAB">
      <w:pPr>
        <w:spacing w:line="274" w:lineRule="exact"/>
        <w:ind w:left="220" w:right="100" w:firstLine="280"/>
        <w:jc w:val="both"/>
      </w:pPr>
    </w:p>
    <w:p w14:paraId="3FD4B618" w14:textId="77777777" w:rsidR="000C0EAB" w:rsidRPr="000C0EAB" w:rsidRDefault="000C0EAB" w:rsidP="000C0EA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lang w:eastAsia="en-US"/>
        </w:rPr>
      </w:pPr>
    </w:p>
    <w:p w14:paraId="5E5A9979" w14:textId="77777777" w:rsidR="000C0EAB" w:rsidRPr="000C0EAB" w:rsidRDefault="000C0EAB" w:rsidP="000C0EA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lang w:eastAsia="en-US"/>
        </w:rPr>
      </w:pPr>
    </w:p>
    <w:p w14:paraId="54BEA03B" w14:textId="77777777" w:rsidR="000C0EAB" w:rsidRPr="000C0EAB" w:rsidRDefault="000C0EAB" w:rsidP="000C0EA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3015D924" w14:textId="77777777" w:rsidR="000C0EAB" w:rsidRPr="000C0EAB" w:rsidRDefault="000C0EAB" w:rsidP="000C0EA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51380E86" w14:textId="77777777" w:rsidR="000C0EAB" w:rsidRPr="000C0EAB" w:rsidRDefault="000C0EAB" w:rsidP="000C0EA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6E91F95A" w14:textId="77777777" w:rsidR="000C0EAB" w:rsidRPr="000C0EAB" w:rsidRDefault="000C0EAB" w:rsidP="000C0EAB">
      <w:pPr>
        <w:spacing w:line="274" w:lineRule="exact"/>
        <w:ind w:left="220" w:right="100" w:firstLine="280"/>
      </w:pPr>
    </w:p>
    <w:p w14:paraId="7117E741" w14:textId="77777777" w:rsidR="000C0EAB" w:rsidRPr="000C0EAB" w:rsidRDefault="000C0EAB" w:rsidP="000C0EAB">
      <w:pPr>
        <w:spacing w:line="274" w:lineRule="exact"/>
        <w:ind w:left="220" w:right="100" w:firstLine="280"/>
      </w:pPr>
    </w:p>
    <w:p w14:paraId="3D0FA8AB" w14:textId="77777777" w:rsidR="000C0EAB" w:rsidRPr="000C0EAB" w:rsidRDefault="000C0EAB" w:rsidP="000C0EAB">
      <w:pPr>
        <w:keepNext/>
        <w:keepLines/>
        <w:suppressAutoHyphens w:val="0"/>
        <w:spacing w:line="260" w:lineRule="exact"/>
        <w:ind w:left="6663"/>
        <w:outlineLvl w:val="2"/>
      </w:pPr>
      <w:r w:rsidRPr="000C0EAB">
        <w:t>Приложение 3 к договору аренды</w:t>
      </w:r>
      <w:bookmarkStart w:id="123" w:name="bookmark19"/>
    </w:p>
    <w:p w14:paraId="1CC66BEF" w14:textId="77777777" w:rsidR="000C0EAB" w:rsidRPr="007D3BB7" w:rsidRDefault="000C0EAB" w:rsidP="000C0EAB">
      <w:pPr>
        <w:keepNext/>
        <w:keepLines/>
        <w:suppressAutoHyphens w:val="0"/>
        <w:spacing w:line="260" w:lineRule="exact"/>
        <w:ind w:left="6663"/>
        <w:outlineLvl w:val="2"/>
      </w:pPr>
      <w:r w:rsidRPr="000C0EAB">
        <w:t>от ______________ № ____________</w:t>
      </w:r>
    </w:p>
    <w:p w14:paraId="03277211" w14:textId="77777777" w:rsidR="000C0EAB" w:rsidRPr="007D3BB7" w:rsidRDefault="000C0EAB" w:rsidP="000C0EAB">
      <w:pPr>
        <w:keepNext/>
        <w:keepLines/>
        <w:spacing w:after="9" w:line="230" w:lineRule="exact"/>
        <w:ind w:left="4620"/>
      </w:pPr>
    </w:p>
    <w:p w14:paraId="1B4F992B" w14:textId="77777777" w:rsidR="000C0EAB" w:rsidRPr="000C0EAB" w:rsidRDefault="000C0EAB" w:rsidP="000C0EAB">
      <w:pPr>
        <w:keepNext/>
        <w:keepLines/>
        <w:spacing w:after="9" w:line="230" w:lineRule="exact"/>
        <w:ind w:left="4620"/>
      </w:pPr>
      <w:r w:rsidRPr="007D3BB7">
        <w:t>АКТ</w:t>
      </w:r>
      <w:bookmarkEnd w:id="123"/>
    </w:p>
    <w:p w14:paraId="57B3D9CB" w14:textId="77777777" w:rsidR="000C0EAB" w:rsidRPr="000C0EAB" w:rsidRDefault="000C0EAB" w:rsidP="000C0EAB">
      <w:pPr>
        <w:keepNext/>
        <w:keepLines/>
        <w:spacing w:after="131" w:line="230" w:lineRule="exact"/>
        <w:ind w:left="2840"/>
      </w:pPr>
      <w:bookmarkStart w:id="124" w:name="bookmark20"/>
      <w:r w:rsidRPr="000C0EAB">
        <w:t>приема-передачи земельного участка</w:t>
      </w:r>
      <w:bookmarkEnd w:id="124"/>
    </w:p>
    <w:p w14:paraId="29B7230E" w14:textId="77777777" w:rsidR="000C0EAB" w:rsidRPr="000C0EAB" w:rsidRDefault="000C0EAB" w:rsidP="000C0EAB">
      <w:pPr>
        <w:keepNext/>
        <w:keepLines/>
        <w:spacing w:line="230" w:lineRule="exact"/>
      </w:pPr>
    </w:p>
    <w:p w14:paraId="71C88F8C" w14:textId="77777777" w:rsidR="000C0EAB" w:rsidRPr="000C0EAB" w:rsidRDefault="000C0EAB" w:rsidP="000C0EAB">
      <w:pPr>
        <w:keepNext/>
        <w:keepLines/>
        <w:suppressAutoHyphens w:val="0"/>
        <w:spacing w:line="260" w:lineRule="exact"/>
        <w:ind w:left="6663"/>
        <w:outlineLvl w:val="2"/>
      </w:pPr>
      <w:r w:rsidRPr="000C0EAB">
        <w:t>от ___________ № _______________</w:t>
      </w:r>
    </w:p>
    <w:p w14:paraId="3637E84B" w14:textId="77777777" w:rsidR="000C0EAB" w:rsidRPr="000C0EAB" w:rsidRDefault="000C0EAB" w:rsidP="000C0EAB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9D75798" w14:textId="77777777" w:rsidR="000C0EAB" w:rsidRPr="000C0EAB" w:rsidRDefault="000C0EAB" w:rsidP="000C0EAB">
      <w:pPr>
        <w:ind w:firstLine="709"/>
        <w:jc w:val="both"/>
      </w:pPr>
      <w:r w:rsidRPr="000C0EAB">
        <w:t>____________________________________________________, (ОГРН ___________________, ИНН/КПП ___________/______________, в лице ______________________</w:t>
      </w:r>
      <w:r w:rsidRPr="000C0EAB">
        <w:rPr>
          <w:bCs/>
          <w:shd w:val="clear" w:color="auto" w:fill="FFFFFF"/>
        </w:rPr>
        <w:t>,</w:t>
      </w:r>
      <w:r w:rsidRPr="000C0EAB">
        <w:t xml:space="preserve"> </w:t>
      </w:r>
      <w:proofErr w:type="spellStart"/>
      <w:r w:rsidRPr="000C0EAB">
        <w:t>действующ</w:t>
      </w:r>
      <w:proofErr w:type="spellEnd"/>
      <w:r w:rsidRPr="000C0EAB">
        <w:t xml:space="preserve">__ на основании __________, зарегистрированного _________________________________, именуем__ в дальнейшем </w:t>
      </w:r>
      <w:r w:rsidRPr="000C0EAB">
        <w:rPr>
          <w:bCs/>
          <w:shd w:val="clear" w:color="auto" w:fill="FFFFFF"/>
        </w:rPr>
        <w:t>Арендодатель,</w:t>
      </w:r>
      <w:r w:rsidRPr="000C0EAB">
        <w:t xml:space="preserve"> юридический адрес: Московская область, ______________________, с одной стороны, и</w:t>
      </w:r>
    </w:p>
    <w:p w14:paraId="75482D98" w14:textId="77777777" w:rsidR="000C0EAB" w:rsidRPr="000C0EAB" w:rsidRDefault="000C0EAB" w:rsidP="000C0EAB">
      <w:pPr>
        <w:ind w:firstLine="709"/>
        <w:jc w:val="both"/>
      </w:pPr>
      <w:r w:rsidRPr="000C0EAB">
        <w:t xml:space="preserve">________________________________, (ОГРН ______________, ИНН/КПП ______________/_________________, юридический </w:t>
      </w:r>
      <w:proofErr w:type="gramStart"/>
      <w:r w:rsidRPr="000C0EAB">
        <w:t>адрес:_</w:t>
      </w:r>
      <w:proofErr w:type="gramEnd"/>
      <w:r w:rsidRPr="000C0EAB">
        <w:t>________________, в лице _______________</w:t>
      </w:r>
      <w:r w:rsidRPr="000C0EAB">
        <w:rPr>
          <w:bCs/>
          <w:shd w:val="clear" w:color="auto" w:fill="FFFFFF"/>
        </w:rPr>
        <w:t>,</w:t>
      </w:r>
      <w:r w:rsidRPr="000C0EAB">
        <w:t xml:space="preserve"> </w:t>
      </w:r>
      <w:proofErr w:type="spellStart"/>
      <w:r w:rsidRPr="000C0EAB">
        <w:t>действующ</w:t>
      </w:r>
      <w:proofErr w:type="spellEnd"/>
      <w:r w:rsidRPr="000C0EAB">
        <w:t>___ на основании ___________, с другой стороны, именуемое в дальнейшем</w:t>
      </w:r>
      <w:r w:rsidRPr="000C0EAB">
        <w:rPr>
          <w:bCs/>
          <w:shd w:val="clear" w:color="auto" w:fill="FFFFFF"/>
        </w:rPr>
        <w:t xml:space="preserve"> Арендатор,</w:t>
      </w:r>
      <w:r w:rsidRPr="000C0EAB">
        <w:t xml:space="preserve"> при совместном упоминании, именуемые в дальнейшем</w:t>
      </w:r>
      <w:r w:rsidRPr="000C0EAB">
        <w:rPr>
          <w:bCs/>
          <w:shd w:val="clear" w:color="auto" w:fill="FFFFFF"/>
        </w:rPr>
        <w:t xml:space="preserve"> Стороны,</w:t>
      </w:r>
      <w:r w:rsidRPr="000C0EAB">
        <w:t xml:space="preserve"> на основании __________________</w:t>
      </w:r>
      <w:r w:rsidRPr="000C0EAB">
        <w:rPr>
          <w:bCs/>
          <w:shd w:val="clear" w:color="auto" w:fill="FFFFFF"/>
        </w:rPr>
        <w:t>,</w:t>
      </w:r>
      <w:r w:rsidRPr="000C0EA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D0A1614" w14:textId="77777777" w:rsidR="000C0EAB" w:rsidRPr="000C0EAB" w:rsidRDefault="000C0EAB" w:rsidP="000C0EAB">
      <w:pPr>
        <w:ind w:firstLine="709"/>
        <w:jc w:val="both"/>
        <w:rPr>
          <w:bCs/>
          <w:sz w:val="23"/>
          <w:szCs w:val="23"/>
        </w:rPr>
      </w:pPr>
      <w:r w:rsidRPr="000C0EAB">
        <w:t>1. Арендодатель передал, а Арендатор принял во</w:t>
      </w:r>
      <w:bookmarkStart w:id="125" w:name="bookmark21"/>
      <w:r w:rsidRPr="000C0EAB">
        <w:t xml:space="preserve"> временное владение и пользование за плату </w:t>
      </w:r>
      <w:r w:rsidRPr="000C0EAB">
        <w:rPr>
          <w:bCs/>
          <w:sz w:val="23"/>
          <w:szCs w:val="23"/>
        </w:rPr>
        <w:t xml:space="preserve">Земельный участок </w:t>
      </w:r>
      <w:bookmarkEnd w:id="125"/>
      <w:r w:rsidRPr="000C0EAB">
        <w:rPr>
          <w:bCs/>
          <w:sz w:val="23"/>
          <w:szCs w:val="23"/>
        </w:rPr>
        <w:t xml:space="preserve">площадью ____ </w:t>
      </w:r>
      <w:proofErr w:type="spellStart"/>
      <w:r w:rsidRPr="000C0EAB">
        <w:rPr>
          <w:bCs/>
          <w:sz w:val="23"/>
          <w:szCs w:val="23"/>
        </w:rPr>
        <w:t>кв.м</w:t>
      </w:r>
      <w:proofErr w:type="spellEnd"/>
      <w:r w:rsidRPr="000C0EAB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6FDF2D4" w14:textId="77777777" w:rsidR="000C0EAB" w:rsidRPr="000C0EAB" w:rsidRDefault="000C0EAB" w:rsidP="000C0EAB">
      <w:pPr>
        <w:ind w:firstLine="709"/>
        <w:jc w:val="both"/>
        <w:rPr>
          <w:bCs/>
          <w:sz w:val="23"/>
          <w:szCs w:val="23"/>
        </w:rPr>
      </w:pPr>
      <w:r w:rsidRPr="000C0EAB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75988B4" w14:textId="77777777" w:rsidR="000C0EAB" w:rsidRPr="000C0EAB" w:rsidRDefault="000C0EAB" w:rsidP="000C0EAB">
      <w:pPr>
        <w:ind w:firstLine="709"/>
        <w:jc w:val="both"/>
        <w:rPr>
          <w:bCs/>
          <w:sz w:val="23"/>
          <w:szCs w:val="23"/>
        </w:rPr>
      </w:pPr>
      <w:r w:rsidRPr="000C0EAB">
        <w:rPr>
          <w:bCs/>
          <w:sz w:val="23"/>
          <w:szCs w:val="23"/>
        </w:rPr>
        <w:t>3. Арендатор претензий к Арендодателю не имеет.</w:t>
      </w:r>
    </w:p>
    <w:p w14:paraId="50DE4B7D" w14:textId="77777777" w:rsidR="000C0EAB" w:rsidRPr="000C0EAB" w:rsidRDefault="000C0EAB" w:rsidP="000C0EAB">
      <w:pPr>
        <w:spacing w:line="299" w:lineRule="exact"/>
        <w:ind w:left="100" w:firstLine="300"/>
      </w:pPr>
    </w:p>
    <w:p w14:paraId="7B02DC0A" w14:textId="77777777" w:rsidR="000C0EAB" w:rsidRPr="000C0EAB" w:rsidRDefault="000C0EAB" w:rsidP="000C0EAB">
      <w:pPr>
        <w:tabs>
          <w:tab w:val="left" w:pos="358"/>
        </w:tabs>
        <w:jc w:val="center"/>
      </w:pPr>
    </w:p>
    <w:p w14:paraId="37C05F79" w14:textId="77777777" w:rsidR="000C0EAB" w:rsidRPr="000C0EAB" w:rsidRDefault="000C0EAB" w:rsidP="000C0EAB">
      <w:pPr>
        <w:tabs>
          <w:tab w:val="left" w:pos="358"/>
        </w:tabs>
        <w:jc w:val="center"/>
      </w:pPr>
    </w:p>
    <w:p w14:paraId="6A1B77E7" w14:textId="77777777" w:rsidR="000C0EAB" w:rsidRPr="000C0EAB" w:rsidRDefault="000C0EAB" w:rsidP="000C0EAB">
      <w:pPr>
        <w:tabs>
          <w:tab w:val="left" w:pos="358"/>
        </w:tabs>
        <w:jc w:val="center"/>
      </w:pPr>
    </w:p>
    <w:p w14:paraId="3AD3B5AE" w14:textId="77777777" w:rsidR="000C0EAB" w:rsidRPr="000C0EAB" w:rsidRDefault="000C0EAB" w:rsidP="000C0EAB">
      <w:pPr>
        <w:tabs>
          <w:tab w:val="left" w:pos="358"/>
        </w:tabs>
        <w:jc w:val="center"/>
      </w:pPr>
      <w:r w:rsidRPr="000C0EAB">
        <w:t>Подписи Сторон</w:t>
      </w:r>
    </w:p>
    <w:p w14:paraId="66EDA91A" w14:textId="77777777" w:rsidR="000C0EAB" w:rsidRPr="000C0EAB" w:rsidRDefault="000C0EAB" w:rsidP="000C0EA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C0EAB" w:rsidRPr="000C0EAB" w14:paraId="592F8FF6" w14:textId="77777777" w:rsidTr="002401E3">
        <w:tc>
          <w:tcPr>
            <w:tcW w:w="4503" w:type="dxa"/>
          </w:tcPr>
          <w:p w14:paraId="467D42EE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both"/>
            </w:pPr>
            <w:r w:rsidRPr="000C0EAB">
              <w:rPr>
                <w:u w:val="single"/>
              </w:rPr>
              <w:t>Арендодатель</w:t>
            </w:r>
            <w:r w:rsidRPr="000C0EAB">
              <w:t xml:space="preserve">: </w:t>
            </w:r>
          </w:p>
          <w:p w14:paraId="4E7D814C" w14:textId="77777777" w:rsidR="000C0EAB" w:rsidRPr="000C0EAB" w:rsidRDefault="000C0EAB" w:rsidP="000C0EAB">
            <w:pPr>
              <w:autoSpaceDE w:val="0"/>
              <w:autoSpaceDN w:val="0"/>
              <w:adjustRightInd w:val="0"/>
            </w:pPr>
          </w:p>
          <w:p w14:paraId="3FD61C79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right"/>
            </w:pPr>
          </w:p>
          <w:p w14:paraId="140F1BF6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right"/>
            </w:pPr>
            <w:r w:rsidRPr="000C0EAB">
              <w:t xml:space="preserve">                   ________                     М.П.</w:t>
            </w:r>
          </w:p>
          <w:p w14:paraId="22B06338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right"/>
            </w:pPr>
            <w:r w:rsidRPr="000C0EAB">
              <w:t xml:space="preserve"> </w:t>
            </w:r>
          </w:p>
          <w:p w14:paraId="63DB0D52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59AE28C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both"/>
            </w:pPr>
            <w:r w:rsidRPr="000C0EAB">
              <w:rPr>
                <w:u w:val="single"/>
              </w:rPr>
              <w:t>Арендатор</w:t>
            </w:r>
            <w:r w:rsidRPr="000C0EAB">
              <w:t xml:space="preserve">: </w:t>
            </w:r>
          </w:p>
          <w:p w14:paraId="01F1F3F3" w14:textId="77777777" w:rsidR="000C0EAB" w:rsidRPr="000C0EAB" w:rsidRDefault="000C0EAB" w:rsidP="000C0EAB">
            <w:pPr>
              <w:autoSpaceDE w:val="0"/>
              <w:autoSpaceDN w:val="0"/>
              <w:adjustRightInd w:val="0"/>
            </w:pPr>
          </w:p>
          <w:p w14:paraId="3A2851A6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right"/>
            </w:pPr>
          </w:p>
          <w:p w14:paraId="37D112C4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right"/>
            </w:pPr>
            <w:r w:rsidRPr="000C0EAB">
              <w:t xml:space="preserve">                   ________                     М.П.</w:t>
            </w:r>
          </w:p>
          <w:p w14:paraId="6AC9C24A" w14:textId="77777777" w:rsidR="000C0EAB" w:rsidRPr="000C0EAB" w:rsidRDefault="000C0EAB" w:rsidP="000C0EA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0B2AC9B" w14:textId="77777777" w:rsidR="000C0EAB" w:rsidRPr="000C0EAB" w:rsidRDefault="000C0EAB" w:rsidP="000C0EAB">
      <w:pPr>
        <w:suppressAutoHyphens w:val="0"/>
        <w:jc w:val="right"/>
        <w:rPr>
          <w:sz w:val="22"/>
          <w:szCs w:val="22"/>
          <w:lang w:eastAsia="ru-RU"/>
        </w:rPr>
      </w:pPr>
    </w:p>
    <w:p w14:paraId="319480CA" w14:textId="77777777" w:rsidR="000C0EAB" w:rsidRPr="000C0EAB" w:rsidRDefault="000C0EAB" w:rsidP="000C0EAB"/>
    <w:p w14:paraId="57CEA3FE" w14:textId="77777777" w:rsidR="000C0EAB" w:rsidRDefault="000C0EAB" w:rsidP="000C0EAB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</w:p>
    <w:p w14:paraId="2D7630B3" w14:textId="77777777" w:rsidR="000C0EAB" w:rsidRDefault="000C0EAB" w:rsidP="000C0EAB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</w:p>
    <w:p w14:paraId="2A370C4F" w14:textId="77777777" w:rsidR="000C0EAB" w:rsidRDefault="000C0EAB" w:rsidP="000C0EAB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</w:p>
    <w:p w14:paraId="1CDFFEE7" w14:textId="77777777" w:rsidR="000C0EAB" w:rsidRDefault="000C0EAB" w:rsidP="000C0EAB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</w:p>
    <w:bookmarkEnd w:id="122"/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6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26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58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278F45D" w14:textId="77777777" w:rsidR="002401E3" w:rsidRDefault="002401E3">
      <w:r>
        <w:separator/>
      </w:r>
    </w:p>
  </w:endnote>
  <w:endnote w:type="continuationSeparator" w:id="0">
    <w:p w14:paraId="422B5A57" w14:textId="77777777" w:rsidR="002401E3" w:rsidRDefault="002401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189833677"/>
      <w:docPartObj>
        <w:docPartGallery w:val="Page Numbers (Bottom of Page)"/>
        <w:docPartUnique/>
      </w:docPartObj>
    </w:sdtPr>
    <w:sdtContent>
      <w:p w14:paraId="5B765BC9" w14:textId="1CCB52F7" w:rsidR="002401E3" w:rsidRDefault="002401E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14E1E" w:rsidRPr="00814E1E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75085373" w:rsidR="002401E3" w:rsidRPr="00EF6519" w:rsidRDefault="002401E3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514F643" w14:textId="77777777" w:rsidR="002401E3" w:rsidRDefault="002401E3">
      <w:r>
        <w:separator/>
      </w:r>
    </w:p>
  </w:footnote>
  <w:footnote w:type="continuationSeparator" w:id="0">
    <w:p w14:paraId="3A160776" w14:textId="77777777" w:rsidR="002401E3" w:rsidRDefault="002401E3">
      <w:r>
        <w:continuationSeparator/>
      </w:r>
    </w:p>
  </w:footnote>
  <w:footnote w:id="1">
    <w:p w14:paraId="3FE4BEB6" w14:textId="1C041885" w:rsidR="002401E3" w:rsidRDefault="002401E3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2401E3" w:rsidRDefault="002401E3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 w:numId="33">
    <w:abstractNumId w:val="17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E044y1RHHVdsE/SHkBV8m1LKGfC9ZDsgLw0ju7TenJk4ytn1ekKF4R+wgtylcEINsi/Oimh9/rWq8vrCg7vxsg==" w:salt="J1RAAbTr+QgHxzymmAKme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70337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760"/>
    <w:rsid w:val="000B58DC"/>
    <w:rsid w:val="000B7CF6"/>
    <w:rsid w:val="000B7FAE"/>
    <w:rsid w:val="000C0100"/>
    <w:rsid w:val="000C0EAB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076F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367CC"/>
    <w:rsid w:val="002401E3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960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2CB9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1C9A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4D2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BB7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4E1E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5279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3F1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4487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024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70337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c">
    <w:name w:val="Сетка таблицы2"/>
    <w:basedOn w:val="a1"/>
    <w:next w:val="afff1"/>
    <w:uiPriority w:val="59"/>
    <w:rsid w:val="000C0EA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34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pn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pn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9D14525-C830-4D69-9C2C-D2848BBA28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68</Pages>
  <Words>8763</Words>
  <Characters>49951</Characters>
  <Application>Microsoft Office Word</Application>
  <DocSecurity>8</DocSecurity>
  <Lines>416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58597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Кузмицкая</cp:lastModifiedBy>
  <cp:revision>3</cp:revision>
  <cp:lastPrinted>2021-03-31T16:09:00Z</cp:lastPrinted>
  <dcterms:created xsi:type="dcterms:W3CDTF">2021-03-31T13:18:00Z</dcterms:created>
  <dcterms:modified xsi:type="dcterms:W3CDTF">2021-03-31T16:09:00Z</dcterms:modified>
  <cp:contentStatus/>
</cp:coreProperties>
</file>